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0953E481" w14:textId="57AD4BB9" w:rsidR="00892576" w:rsidRPr="00892576" w:rsidRDefault="00892576" w:rsidP="00892576">
      <w:pPr>
        <w:spacing w:before="0" w:after="0"/>
        <w:rPr>
          <w:rFonts w:ascii="Times New Roman" w:hAnsi="Times New Roman"/>
          <w:b/>
          <w:bCs/>
          <w:szCs w:val="20"/>
        </w:rPr>
      </w:pPr>
      <w:r w:rsidRPr="00892576">
        <w:rPr>
          <w:rFonts w:ascii="Times New Roman" w:hAnsi="Times New Roman"/>
          <w:b/>
          <w:bCs/>
          <w:szCs w:val="20"/>
        </w:rPr>
        <w:t xml:space="preserve">Modello </w:t>
      </w:r>
      <w:r w:rsidR="00212130">
        <w:rPr>
          <w:rFonts w:ascii="Times New Roman" w:hAnsi="Times New Roman"/>
          <w:b/>
          <w:bCs/>
          <w:szCs w:val="20"/>
        </w:rPr>
        <w:t>C</w:t>
      </w:r>
      <w:r>
        <w:rPr>
          <w:rFonts w:ascii="Times New Roman" w:hAnsi="Times New Roman"/>
          <w:b/>
          <w:bCs/>
          <w:szCs w:val="20"/>
        </w:rPr>
        <w:t xml:space="preserve"> </w:t>
      </w:r>
      <w:r w:rsidRPr="00892576">
        <w:rPr>
          <w:rFonts w:ascii="Times New Roman" w:hAnsi="Times New Roman"/>
          <w:b/>
          <w:bCs/>
          <w:szCs w:val="20"/>
        </w:rPr>
        <w:t xml:space="preserve">– </w:t>
      </w:r>
      <w:r w:rsidR="00F6588F">
        <w:rPr>
          <w:rFonts w:ascii="Times New Roman" w:hAnsi="Times New Roman"/>
          <w:b/>
          <w:bCs/>
          <w:szCs w:val="20"/>
        </w:rPr>
        <w:t xml:space="preserve">Dichiarazione complementare al </w:t>
      </w:r>
      <w:r>
        <w:rPr>
          <w:rFonts w:ascii="Times New Roman" w:hAnsi="Times New Roman"/>
          <w:b/>
          <w:bCs/>
          <w:szCs w:val="20"/>
        </w:rPr>
        <w:t xml:space="preserve">D.G.U.E. </w:t>
      </w:r>
    </w:p>
    <w:p w14:paraId="7271E973" w14:textId="77777777" w:rsidR="00892576" w:rsidRPr="00892576" w:rsidRDefault="00892576" w:rsidP="00892576">
      <w:pPr>
        <w:spacing w:before="0" w:after="0"/>
        <w:rPr>
          <w:rFonts w:ascii="Times New Roman" w:hAnsi="Times New Roman"/>
          <w:szCs w:val="20"/>
        </w:rPr>
      </w:pPr>
      <w:r w:rsidRPr="00892576">
        <w:rPr>
          <w:rFonts w:ascii="Times New Roman" w:hAnsi="Times New Roman"/>
          <w:szCs w:val="20"/>
        </w:rPr>
        <w:t>da inserire nella Busta A – Documenti Amministrativi</w:t>
      </w:r>
    </w:p>
    <w:p w14:paraId="202BF0FE" w14:textId="77777777" w:rsidR="00892576" w:rsidRDefault="00892576" w:rsidP="009A3BA3">
      <w:pPr>
        <w:pStyle w:val="Annexetitre"/>
        <w:spacing w:before="0" w:after="240"/>
        <w:rPr>
          <w:rFonts w:cs="Arial"/>
          <w:caps/>
          <w:sz w:val="18"/>
          <w:szCs w:val="18"/>
          <w:u w:val="none"/>
        </w:rPr>
      </w:pPr>
    </w:p>
    <w:p w14:paraId="43BFB591" w14:textId="0AD81F0D" w:rsidR="006C7740" w:rsidRDefault="00741FFF" w:rsidP="009A3BA3">
      <w:pPr>
        <w:pStyle w:val="Annexetitre"/>
        <w:spacing w:before="0" w:after="240"/>
        <w:rPr>
          <w:rFonts w:cs="Arial"/>
          <w:caps/>
          <w:sz w:val="18"/>
          <w:szCs w:val="18"/>
          <w:u w:val="none"/>
        </w:rPr>
      </w:pPr>
      <w:r w:rsidRPr="009C5F6A">
        <w:rPr>
          <w:rFonts w:cs="Arial"/>
          <w:caps/>
          <w:sz w:val="18"/>
          <w:szCs w:val="18"/>
          <w:u w:val="none"/>
        </w:rPr>
        <w:t>DICHIARAZIONE COMPLEMENTARE</w:t>
      </w:r>
      <w:r w:rsidR="00246E92" w:rsidRPr="009C5F6A">
        <w:rPr>
          <w:rFonts w:cs="Arial"/>
          <w:caps/>
          <w:sz w:val="18"/>
          <w:szCs w:val="18"/>
          <w:u w:val="none"/>
        </w:rPr>
        <w:t xml:space="preserve"> Al</w:t>
      </w:r>
      <w:r w:rsidR="00A23B3E" w:rsidRPr="009C5F6A">
        <w:rPr>
          <w:rFonts w:cs="Arial"/>
          <w:caps/>
          <w:sz w:val="18"/>
          <w:szCs w:val="18"/>
          <w:u w:val="none"/>
        </w:rPr>
        <w:t xml:space="preserve"> documento di gara unico europeo (DGUE)</w:t>
      </w:r>
      <w:r w:rsidR="00CA0319" w:rsidRPr="009C5F6A">
        <w:rPr>
          <w:rFonts w:cs="Arial"/>
          <w:caps/>
          <w:sz w:val="18"/>
          <w:szCs w:val="18"/>
          <w:u w:val="none"/>
        </w:rPr>
        <w:t xml:space="preserve"> </w:t>
      </w:r>
      <w:r w:rsidR="006C7740" w:rsidRPr="009C5F6A">
        <w:rPr>
          <w:rFonts w:cs="Arial"/>
          <w:caps/>
          <w:sz w:val="18"/>
          <w:szCs w:val="18"/>
          <w:u w:val="none"/>
        </w:rPr>
        <w:t>elettronico</w:t>
      </w:r>
    </w:p>
    <w:tbl>
      <w:tblPr>
        <w:tblW w:w="9639" w:type="dxa"/>
        <w:tblLayout w:type="fixed"/>
        <w:tblCellMar>
          <w:left w:w="93" w:type="dxa"/>
        </w:tblCellMar>
        <w:tblLook w:val="0000" w:firstRow="0" w:lastRow="0" w:firstColumn="0" w:lastColumn="0" w:noHBand="0" w:noVBand="0"/>
      </w:tblPr>
      <w:tblGrid>
        <w:gridCol w:w="4820"/>
        <w:gridCol w:w="4819"/>
      </w:tblGrid>
      <w:tr w:rsidR="00543A0D" w:rsidRPr="00793268" w14:paraId="286CA216" w14:textId="77777777" w:rsidTr="00543A0D">
        <w:trPr>
          <w:trHeight w:val="464"/>
        </w:trPr>
        <w:tc>
          <w:tcPr>
            <w:tcW w:w="4820" w:type="dxa"/>
            <w:tcBorders>
              <w:top w:val="single" w:sz="4" w:space="0" w:color="00000A"/>
              <w:left w:val="single" w:sz="4" w:space="0" w:color="00000A"/>
              <w:bottom w:val="single" w:sz="4" w:space="0" w:color="auto"/>
              <w:right w:val="single" w:sz="4" w:space="0" w:color="00000A"/>
            </w:tcBorders>
            <w:shd w:val="clear" w:color="auto" w:fill="FFFFFF"/>
            <w:vAlign w:val="center"/>
          </w:tcPr>
          <w:p w14:paraId="2CA5434F" w14:textId="77777777" w:rsidR="00543A0D" w:rsidRPr="0051482C" w:rsidRDefault="00543A0D" w:rsidP="00543A0D">
            <w:pPr>
              <w:rPr>
                <w:rFonts w:cs="Arial"/>
                <w:color w:val="000000"/>
                <w:sz w:val="14"/>
                <w:szCs w:val="14"/>
              </w:rPr>
            </w:pPr>
            <w:r>
              <w:rPr>
                <w:rFonts w:cs="Arial"/>
                <w:color w:val="000000"/>
                <w:sz w:val="14"/>
                <w:szCs w:val="14"/>
              </w:rPr>
              <w:t>Ragione sociale:</w:t>
            </w:r>
          </w:p>
        </w:tc>
        <w:tc>
          <w:tcPr>
            <w:tcW w:w="4819" w:type="dxa"/>
            <w:tcBorders>
              <w:top w:val="single" w:sz="4" w:space="0" w:color="00000A"/>
              <w:left w:val="single" w:sz="4" w:space="0" w:color="00000A"/>
              <w:bottom w:val="single" w:sz="4" w:space="0" w:color="auto"/>
              <w:right w:val="single" w:sz="4" w:space="0" w:color="00000A"/>
            </w:tcBorders>
            <w:shd w:val="clear" w:color="auto" w:fill="FFFFFF"/>
            <w:vAlign w:val="center"/>
          </w:tcPr>
          <w:p w14:paraId="5B13FA0D" w14:textId="47C4E053" w:rsidR="00543A0D" w:rsidRPr="00793268" w:rsidRDefault="00543A0D" w:rsidP="00543A0D">
            <w:pPr>
              <w:rPr>
                <w:rFonts w:cs="Arial"/>
                <w:color w:val="000000"/>
                <w:sz w:val="14"/>
                <w:szCs w:val="14"/>
              </w:rPr>
            </w:pPr>
            <w:r>
              <w:rPr>
                <w:rFonts w:cs="Arial"/>
                <w:color w:val="000000"/>
                <w:sz w:val="14"/>
                <w:szCs w:val="14"/>
              </w:rPr>
              <w:fldChar w:fldCharType="begin">
                <w:ffData>
                  <w:name w:val="Testo29"/>
                  <w:enabled/>
                  <w:calcOnExit w:val="0"/>
                  <w:textInput/>
                </w:ffData>
              </w:fldChar>
            </w:r>
            <w:r>
              <w:rPr>
                <w:rFonts w:cs="Arial"/>
                <w:color w:val="000000"/>
                <w:sz w:val="14"/>
                <w:szCs w:val="14"/>
              </w:rPr>
              <w:instrText xml:space="preserve"> FORMTEXT </w:instrText>
            </w:r>
            <w:r>
              <w:rPr>
                <w:rFonts w:cs="Arial"/>
                <w:color w:val="000000"/>
                <w:sz w:val="14"/>
                <w:szCs w:val="14"/>
              </w:rPr>
            </w:r>
            <w:r>
              <w:rPr>
                <w:rFonts w:cs="Arial"/>
                <w:color w:val="000000"/>
                <w:sz w:val="14"/>
                <w:szCs w:val="14"/>
              </w:rPr>
              <w:fldChar w:fldCharType="separate"/>
            </w:r>
            <w:r w:rsidR="00805616">
              <w:rPr>
                <w:rFonts w:cs="Arial"/>
                <w:color w:val="000000"/>
                <w:sz w:val="14"/>
                <w:szCs w:val="14"/>
              </w:rPr>
              <w:t> </w:t>
            </w:r>
            <w:r w:rsidR="00805616">
              <w:rPr>
                <w:rFonts w:cs="Arial"/>
                <w:color w:val="000000"/>
                <w:sz w:val="14"/>
                <w:szCs w:val="14"/>
              </w:rPr>
              <w:t> </w:t>
            </w:r>
            <w:r w:rsidR="00805616">
              <w:rPr>
                <w:rFonts w:cs="Arial"/>
                <w:color w:val="000000"/>
                <w:sz w:val="14"/>
                <w:szCs w:val="14"/>
              </w:rPr>
              <w:t> </w:t>
            </w:r>
            <w:r w:rsidR="00805616">
              <w:rPr>
                <w:rFonts w:cs="Arial"/>
                <w:color w:val="000000"/>
                <w:sz w:val="14"/>
                <w:szCs w:val="14"/>
              </w:rPr>
              <w:t> </w:t>
            </w:r>
            <w:r w:rsidR="00805616">
              <w:rPr>
                <w:rFonts w:cs="Arial"/>
                <w:color w:val="000000"/>
                <w:sz w:val="14"/>
                <w:szCs w:val="14"/>
              </w:rPr>
              <w:t> </w:t>
            </w:r>
            <w:r>
              <w:rPr>
                <w:rFonts w:cs="Arial"/>
                <w:color w:val="000000"/>
                <w:sz w:val="14"/>
                <w:szCs w:val="14"/>
              </w:rPr>
              <w:fldChar w:fldCharType="end"/>
            </w:r>
          </w:p>
        </w:tc>
      </w:tr>
    </w:tbl>
    <w:p w14:paraId="6A92E5E7" w14:textId="77777777" w:rsidR="00543A0D" w:rsidRPr="009C5F6A" w:rsidRDefault="00543A0D" w:rsidP="009A3BA3">
      <w:pPr>
        <w:pStyle w:val="Annexetitre"/>
        <w:spacing w:before="0" w:after="240"/>
        <w:rPr>
          <w:rFonts w:cs="Arial"/>
          <w:caps/>
          <w:sz w:val="18"/>
          <w:szCs w:val="18"/>
          <w:u w:val="none"/>
        </w:rPr>
      </w:pPr>
    </w:p>
    <w:tbl>
      <w:tblPr>
        <w:tblW w:w="9639" w:type="dxa"/>
        <w:tblCellMar>
          <w:left w:w="93" w:type="dxa"/>
        </w:tblCellMar>
        <w:tblLook w:val="0000" w:firstRow="0" w:lastRow="0" w:firstColumn="0" w:lastColumn="0" w:noHBand="0" w:noVBand="0"/>
      </w:tblPr>
      <w:tblGrid>
        <w:gridCol w:w="4820"/>
        <w:gridCol w:w="4819"/>
      </w:tblGrid>
      <w:tr w:rsidR="00B4668F" w:rsidRPr="006070FA" w14:paraId="2F02C8EC" w14:textId="77777777" w:rsidTr="00B4668F">
        <w:trPr>
          <w:trHeight w:val="771"/>
        </w:trPr>
        <w:tc>
          <w:tcPr>
            <w:tcW w:w="4820" w:type="dxa"/>
            <w:tcBorders>
              <w:top w:val="single" w:sz="4" w:space="0" w:color="auto"/>
              <w:left w:val="single" w:sz="4" w:space="0" w:color="00000A"/>
              <w:right w:val="single" w:sz="4" w:space="0" w:color="00000A"/>
            </w:tcBorders>
            <w:shd w:val="clear" w:color="auto" w:fill="FFFFFF"/>
          </w:tcPr>
          <w:p w14:paraId="208ACCCD" w14:textId="77777777" w:rsidR="00B4668F" w:rsidRDefault="00B4668F" w:rsidP="00543A0D">
            <w:pPr>
              <w:pStyle w:val="Text1"/>
              <w:ind w:left="0"/>
              <w:jc w:val="both"/>
              <w:rPr>
                <w:rFonts w:eastAsia="Times New Roman" w:cs="Arial"/>
                <w:bCs/>
                <w:color w:val="000000"/>
                <w:sz w:val="14"/>
                <w:szCs w:val="14"/>
              </w:rPr>
            </w:pPr>
            <w:r w:rsidRPr="006070FA">
              <w:rPr>
                <w:rFonts w:cs="Arial"/>
                <w:color w:val="000000"/>
                <w:sz w:val="14"/>
                <w:szCs w:val="14"/>
              </w:rPr>
              <w:t xml:space="preserve">Se pertinente: l'operatore economico, </w:t>
            </w:r>
            <w:r w:rsidRPr="006070FA">
              <w:rPr>
                <w:rFonts w:eastAsia="Times New Roman" w:cs="Arial"/>
                <w:bCs/>
                <w:color w:val="000000"/>
                <w:sz w:val="14"/>
                <w:szCs w:val="14"/>
              </w:rPr>
              <w:t>in caso di contratti di lavori pubblici di importo superiore a 150.000 euro, è in possesso di attestazione rilasciata da Società Organismi di Attestazione (SOA), ai sensi dell’articolo 84 del Codice (settori ordinari)?</w:t>
            </w:r>
          </w:p>
          <w:p w14:paraId="07DF8DF2" w14:textId="77777777" w:rsidR="00B4668F" w:rsidRPr="006070FA" w:rsidRDefault="00B4668F" w:rsidP="00543A0D">
            <w:pPr>
              <w:pStyle w:val="Text1"/>
              <w:ind w:left="0"/>
              <w:jc w:val="both"/>
              <w:rPr>
                <w:rFonts w:cs="Arial"/>
                <w:color w:val="000000"/>
                <w:sz w:val="14"/>
                <w:szCs w:val="14"/>
              </w:rPr>
            </w:pPr>
            <w:r>
              <w:rPr>
                <w:rFonts w:eastAsia="Times New Roman" w:cs="Arial"/>
                <w:bCs/>
                <w:color w:val="000000"/>
                <w:sz w:val="14"/>
                <w:szCs w:val="14"/>
              </w:rPr>
              <w:t>ovvero,</w:t>
            </w:r>
          </w:p>
        </w:tc>
        <w:tc>
          <w:tcPr>
            <w:tcW w:w="4819" w:type="dxa"/>
            <w:tcBorders>
              <w:top w:val="single" w:sz="4" w:space="0" w:color="auto"/>
              <w:left w:val="single" w:sz="4" w:space="0" w:color="00000A"/>
              <w:right w:val="single" w:sz="4" w:space="0" w:color="00000A"/>
            </w:tcBorders>
            <w:shd w:val="clear" w:color="auto" w:fill="FFFFFF"/>
          </w:tcPr>
          <w:p w14:paraId="26553C9B" w14:textId="4A76253F" w:rsidR="00B4668F" w:rsidRPr="006070FA" w:rsidRDefault="00B4668F" w:rsidP="00543A0D">
            <w:pPr>
              <w:pStyle w:val="Text1"/>
              <w:ind w:left="0"/>
              <w:jc w:val="both"/>
              <w:rPr>
                <w:rFonts w:cs="Arial"/>
                <w:color w:val="000000"/>
                <w:sz w:val="14"/>
                <w:szCs w:val="14"/>
              </w:rPr>
            </w:pPr>
            <w:r>
              <w:rPr>
                <w:rFonts w:cs="Arial"/>
                <w:sz w:val="14"/>
                <w:szCs w:val="14"/>
              </w:rPr>
              <w:fldChar w:fldCharType="begin">
                <w:ffData>
                  <w:name w:val="Controllo1"/>
                  <w:enabled/>
                  <w:calcOnExit w:val="0"/>
                  <w:checkBox>
                    <w:sizeAuto/>
                    <w:default w:val="0"/>
                    <w:checked w:val="0"/>
                  </w:checkBox>
                </w:ffData>
              </w:fldChar>
            </w:r>
            <w:r>
              <w:rPr>
                <w:rFonts w:cs="Arial"/>
                <w:sz w:val="14"/>
                <w:szCs w:val="14"/>
              </w:rPr>
              <w:instrText xml:space="preserve"> FORMCHECKBOX </w:instrText>
            </w:r>
            <w:r w:rsidR="005965F2">
              <w:rPr>
                <w:rFonts w:cs="Arial"/>
                <w:sz w:val="14"/>
                <w:szCs w:val="14"/>
              </w:rPr>
            </w:r>
            <w:r w:rsidR="005965F2">
              <w:rPr>
                <w:rFonts w:cs="Arial"/>
                <w:sz w:val="14"/>
                <w:szCs w:val="14"/>
              </w:rPr>
              <w:fldChar w:fldCharType="separate"/>
            </w:r>
            <w:r>
              <w:rPr>
                <w:rFonts w:cs="Arial"/>
                <w:sz w:val="14"/>
                <w:szCs w:val="14"/>
              </w:rPr>
              <w:fldChar w:fldCharType="end"/>
            </w:r>
            <w:r w:rsidRPr="006070FA">
              <w:rPr>
                <w:rFonts w:cs="Arial"/>
                <w:sz w:val="14"/>
                <w:szCs w:val="14"/>
              </w:rPr>
              <w:t xml:space="preserve"> Sì  </w:t>
            </w:r>
            <w:r>
              <w:rPr>
                <w:rFonts w:cs="Arial"/>
                <w:sz w:val="14"/>
                <w:szCs w:val="14"/>
              </w:rPr>
              <w:fldChar w:fldCharType="begin">
                <w:ffData>
                  <w:name w:val="Controllo2"/>
                  <w:enabled/>
                  <w:calcOnExit w:val="0"/>
                  <w:checkBox>
                    <w:sizeAuto/>
                    <w:default w:val="0"/>
                    <w:checked w:val="0"/>
                  </w:checkBox>
                </w:ffData>
              </w:fldChar>
            </w:r>
            <w:r>
              <w:rPr>
                <w:rFonts w:cs="Arial"/>
                <w:sz w:val="14"/>
                <w:szCs w:val="14"/>
              </w:rPr>
              <w:instrText xml:space="preserve"> FORMCHECKBOX </w:instrText>
            </w:r>
            <w:r w:rsidR="005965F2">
              <w:rPr>
                <w:rFonts w:cs="Arial"/>
                <w:sz w:val="14"/>
                <w:szCs w:val="14"/>
              </w:rPr>
            </w:r>
            <w:r w:rsidR="005965F2">
              <w:rPr>
                <w:rFonts w:cs="Arial"/>
                <w:sz w:val="14"/>
                <w:szCs w:val="14"/>
              </w:rPr>
              <w:fldChar w:fldCharType="separate"/>
            </w:r>
            <w:r>
              <w:rPr>
                <w:rFonts w:cs="Arial"/>
                <w:sz w:val="14"/>
                <w:szCs w:val="14"/>
              </w:rPr>
              <w:fldChar w:fldCharType="end"/>
            </w:r>
            <w:r>
              <w:rPr>
                <w:rFonts w:cs="Arial"/>
                <w:sz w:val="14"/>
                <w:szCs w:val="14"/>
              </w:rPr>
              <w:t xml:space="preserve"> </w:t>
            </w:r>
            <w:r w:rsidRPr="006070FA">
              <w:rPr>
                <w:rFonts w:cs="Arial"/>
                <w:sz w:val="14"/>
                <w:szCs w:val="14"/>
              </w:rPr>
              <w:t>No</w:t>
            </w:r>
          </w:p>
        </w:tc>
      </w:tr>
      <w:tr w:rsidR="00B4668F" w:rsidRPr="006070FA" w14:paraId="4AD7CB55" w14:textId="77777777" w:rsidTr="00B4668F">
        <w:trPr>
          <w:trHeight w:val="771"/>
        </w:trPr>
        <w:tc>
          <w:tcPr>
            <w:tcW w:w="4820" w:type="dxa"/>
            <w:tcBorders>
              <w:left w:val="single" w:sz="4" w:space="0" w:color="00000A"/>
              <w:right w:val="single" w:sz="4" w:space="0" w:color="00000A"/>
            </w:tcBorders>
            <w:shd w:val="clear" w:color="auto" w:fill="FFFFFF"/>
          </w:tcPr>
          <w:p w14:paraId="18E2CB92" w14:textId="77777777" w:rsidR="00B4668F" w:rsidRPr="006070FA" w:rsidRDefault="00B4668F" w:rsidP="00543A0D">
            <w:pPr>
              <w:pStyle w:val="Text1"/>
              <w:ind w:left="0"/>
              <w:jc w:val="both"/>
              <w:rPr>
                <w:rFonts w:cs="Arial"/>
                <w:b/>
                <w:color w:val="000000"/>
                <w:sz w:val="14"/>
                <w:szCs w:val="14"/>
              </w:rPr>
            </w:pPr>
            <w:r w:rsidRPr="006070FA">
              <w:rPr>
                <w:rFonts w:eastAsia="Times New Roman" w:cs="Arial"/>
                <w:bCs/>
                <w:color w:val="000000"/>
                <w:sz w:val="14"/>
                <w:szCs w:val="14"/>
              </w:rPr>
              <w:t>è in possesso di attestazione rilasciata nell’ambito dei Sistemi di qualificazione di cui all’articolo 134 del Codice, previsti per i settori speciali</w:t>
            </w:r>
          </w:p>
          <w:p w14:paraId="4FA85E9B" w14:textId="77777777" w:rsidR="00B4668F" w:rsidRPr="006070FA" w:rsidRDefault="00B4668F" w:rsidP="00543A0D">
            <w:pPr>
              <w:pStyle w:val="Text1"/>
              <w:ind w:left="0"/>
              <w:jc w:val="both"/>
              <w:rPr>
                <w:rFonts w:cs="Arial"/>
                <w:color w:val="000000"/>
                <w:sz w:val="14"/>
                <w:szCs w:val="14"/>
              </w:rPr>
            </w:pPr>
            <w:r w:rsidRPr="006070FA">
              <w:rPr>
                <w:rFonts w:cs="Arial"/>
                <w:b/>
                <w:color w:val="000000"/>
                <w:sz w:val="14"/>
                <w:szCs w:val="14"/>
              </w:rPr>
              <w:t>In caso affermativo</w:t>
            </w:r>
            <w:r w:rsidRPr="006070FA">
              <w:rPr>
                <w:rFonts w:cs="Arial"/>
                <w:color w:val="000000"/>
                <w:sz w:val="14"/>
                <w:szCs w:val="14"/>
              </w:rPr>
              <w:t>:</w:t>
            </w:r>
          </w:p>
        </w:tc>
        <w:tc>
          <w:tcPr>
            <w:tcW w:w="4819" w:type="dxa"/>
            <w:tcBorders>
              <w:left w:val="single" w:sz="4" w:space="0" w:color="00000A"/>
              <w:right w:val="single" w:sz="4" w:space="0" w:color="00000A"/>
            </w:tcBorders>
            <w:shd w:val="clear" w:color="auto" w:fill="FFFFFF"/>
          </w:tcPr>
          <w:p w14:paraId="09422D7D" w14:textId="705DD6C2" w:rsidR="00B4668F" w:rsidRPr="006070FA" w:rsidRDefault="00B4668F" w:rsidP="00543A0D">
            <w:pPr>
              <w:pStyle w:val="Text1"/>
              <w:ind w:left="0"/>
              <w:jc w:val="both"/>
              <w:rPr>
                <w:rFonts w:cs="Arial"/>
                <w:color w:val="000000"/>
                <w:sz w:val="14"/>
                <w:szCs w:val="14"/>
              </w:rPr>
            </w:pPr>
            <w:r>
              <w:rPr>
                <w:rFonts w:cs="Arial"/>
                <w:sz w:val="14"/>
                <w:szCs w:val="14"/>
              </w:rPr>
              <w:fldChar w:fldCharType="begin">
                <w:ffData>
                  <w:name w:val="Controllo1"/>
                  <w:enabled/>
                  <w:calcOnExit w:val="0"/>
                  <w:checkBox>
                    <w:sizeAuto/>
                    <w:default w:val="0"/>
                    <w:checked w:val="0"/>
                  </w:checkBox>
                </w:ffData>
              </w:fldChar>
            </w:r>
            <w:r>
              <w:rPr>
                <w:rFonts w:cs="Arial"/>
                <w:sz w:val="14"/>
                <w:szCs w:val="14"/>
              </w:rPr>
              <w:instrText xml:space="preserve"> FORMCHECKBOX </w:instrText>
            </w:r>
            <w:r w:rsidR="005965F2">
              <w:rPr>
                <w:rFonts w:cs="Arial"/>
                <w:sz w:val="14"/>
                <w:szCs w:val="14"/>
              </w:rPr>
            </w:r>
            <w:r w:rsidR="005965F2">
              <w:rPr>
                <w:rFonts w:cs="Arial"/>
                <w:sz w:val="14"/>
                <w:szCs w:val="14"/>
              </w:rPr>
              <w:fldChar w:fldCharType="separate"/>
            </w:r>
            <w:r>
              <w:rPr>
                <w:rFonts w:cs="Arial"/>
                <w:sz w:val="14"/>
                <w:szCs w:val="14"/>
              </w:rPr>
              <w:fldChar w:fldCharType="end"/>
            </w:r>
            <w:r w:rsidRPr="006070FA">
              <w:rPr>
                <w:rFonts w:cs="Arial"/>
                <w:sz w:val="14"/>
                <w:szCs w:val="14"/>
              </w:rPr>
              <w:t xml:space="preserve"> Sì  </w:t>
            </w:r>
            <w:r>
              <w:rPr>
                <w:rFonts w:cs="Arial"/>
                <w:sz w:val="14"/>
                <w:szCs w:val="14"/>
              </w:rPr>
              <w:fldChar w:fldCharType="begin">
                <w:ffData>
                  <w:name w:val="Controllo2"/>
                  <w:enabled/>
                  <w:calcOnExit w:val="0"/>
                  <w:checkBox>
                    <w:sizeAuto/>
                    <w:default w:val="0"/>
                  </w:checkBox>
                </w:ffData>
              </w:fldChar>
            </w:r>
            <w:r>
              <w:rPr>
                <w:rFonts w:cs="Arial"/>
                <w:sz w:val="14"/>
                <w:szCs w:val="14"/>
              </w:rPr>
              <w:instrText xml:space="preserve"> FORMCHECKBOX </w:instrText>
            </w:r>
            <w:r w:rsidR="005965F2">
              <w:rPr>
                <w:rFonts w:cs="Arial"/>
                <w:sz w:val="14"/>
                <w:szCs w:val="14"/>
              </w:rPr>
            </w:r>
            <w:r w:rsidR="005965F2">
              <w:rPr>
                <w:rFonts w:cs="Arial"/>
                <w:sz w:val="14"/>
                <w:szCs w:val="14"/>
              </w:rPr>
              <w:fldChar w:fldCharType="separate"/>
            </w:r>
            <w:r>
              <w:rPr>
                <w:rFonts w:cs="Arial"/>
                <w:sz w:val="14"/>
                <w:szCs w:val="14"/>
              </w:rPr>
              <w:fldChar w:fldCharType="end"/>
            </w:r>
            <w:r>
              <w:rPr>
                <w:rFonts w:cs="Arial"/>
                <w:sz w:val="14"/>
                <w:szCs w:val="14"/>
              </w:rPr>
              <w:t xml:space="preserve"> </w:t>
            </w:r>
            <w:r w:rsidRPr="006070FA">
              <w:rPr>
                <w:rFonts w:cs="Arial"/>
                <w:sz w:val="14"/>
                <w:szCs w:val="14"/>
              </w:rPr>
              <w:t>No</w:t>
            </w:r>
          </w:p>
        </w:tc>
      </w:tr>
      <w:tr w:rsidR="00B4668F" w:rsidRPr="006070FA" w14:paraId="5C5CE45C" w14:textId="77777777" w:rsidTr="00504C20">
        <w:trPr>
          <w:trHeight w:val="575"/>
        </w:trPr>
        <w:tc>
          <w:tcPr>
            <w:tcW w:w="4820" w:type="dxa"/>
            <w:tcBorders>
              <w:left w:val="single" w:sz="4" w:space="0" w:color="00000A"/>
              <w:right w:val="single" w:sz="4" w:space="0" w:color="00000A"/>
            </w:tcBorders>
            <w:shd w:val="clear" w:color="auto" w:fill="FFFFFF"/>
          </w:tcPr>
          <w:p w14:paraId="53A05B30" w14:textId="77777777" w:rsidR="00B4668F" w:rsidRPr="006070FA" w:rsidRDefault="00B4668F" w:rsidP="00543A0D">
            <w:pPr>
              <w:pStyle w:val="Text1"/>
              <w:numPr>
                <w:ilvl w:val="0"/>
                <w:numId w:val="19"/>
              </w:numPr>
              <w:ind w:left="142" w:hanging="138"/>
              <w:jc w:val="both"/>
              <w:rPr>
                <w:rFonts w:cs="Arial"/>
                <w:color w:val="000000"/>
                <w:sz w:val="14"/>
                <w:szCs w:val="14"/>
              </w:rPr>
            </w:pPr>
            <w:r w:rsidRPr="006070FA">
              <w:rPr>
                <w:rFonts w:cs="Arial"/>
                <w:color w:val="000000"/>
                <w:sz w:val="14"/>
                <w:szCs w:val="14"/>
              </w:rPr>
              <w:t>Indicare gli estremi dell’attestazione (denominazione dell’Organismo di attestazione ovvero Sistema di qualificazione, numero e data dell’attestazione)</w:t>
            </w:r>
          </w:p>
        </w:tc>
        <w:tc>
          <w:tcPr>
            <w:tcW w:w="4819" w:type="dxa"/>
            <w:tcBorders>
              <w:left w:val="single" w:sz="4" w:space="0" w:color="00000A"/>
              <w:right w:val="single" w:sz="4" w:space="0" w:color="00000A"/>
            </w:tcBorders>
            <w:shd w:val="clear" w:color="auto" w:fill="FFFFFF"/>
          </w:tcPr>
          <w:p w14:paraId="49D71C13" w14:textId="77777777" w:rsidR="00B4668F" w:rsidRPr="006070FA" w:rsidRDefault="00B4668F" w:rsidP="00543A0D">
            <w:pPr>
              <w:pStyle w:val="Text1"/>
              <w:tabs>
                <w:tab w:val="left" w:pos="280"/>
              </w:tabs>
              <w:ind w:left="0"/>
              <w:jc w:val="both"/>
              <w:rPr>
                <w:rFonts w:cs="Arial"/>
                <w:color w:val="000000"/>
                <w:sz w:val="14"/>
                <w:szCs w:val="14"/>
              </w:rPr>
            </w:pPr>
            <w:r>
              <w:rPr>
                <w:rFonts w:cs="Arial"/>
                <w:sz w:val="14"/>
                <w:szCs w:val="14"/>
              </w:rPr>
              <w:fldChar w:fldCharType="begin">
                <w:ffData>
                  <w:name w:val="Testo13"/>
                  <w:enabled/>
                  <w:calcOnExit w:val="0"/>
                  <w:textInput/>
                </w:ffData>
              </w:fldChar>
            </w:r>
            <w:bookmarkStart w:id="0" w:name="Testo13"/>
            <w:r>
              <w:rPr>
                <w:rFonts w:cs="Arial"/>
                <w:sz w:val="14"/>
                <w:szCs w:val="14"/>
              </w:rPr>
              <w:instrText xml:space="preserve"> FORMTEXT </w:instrText>
            </w:r>
            <w:r>
              <w:rPr>
                <w:rFonts w:cs="Arial"/>
                <w:sz w:val="14"/>
                <w:szCs w:val="14"/>
              </w:rPr>
            </w:r>
            <w:r>
              <w:rPr>
                <w:rFonts w:cs="Arial"/>
                <w:sz w:val="14"/>
                <w:szCs w:val="14"/>
              </w:rPr>
              <w:fldChar w:fldCharType="separate"/>
            </w:r>
            <w:r>
              <w:rPr>
                <w:rFonts w:cs="Arial"/>
                <w:noProof/>
                <w:sz w:val="14"/>
                <w:szCs w:val="14"/>
              </w:rPr>
              <w:t> </w:t>
            </w:r>
            <w:r>
              <w:rPr>
                <w:rFonts w:cs="Arial"/>
                <w:noProof/>
                <w:sz w:val="14"/>
                <w:szCs w:val="14"/>
              </w:rPr>
              <w:t> </w:t>
            </w:r>
            <w:r>
              <w:rPr>
                <w:rFonts w:cs="Arial"/>
                <w:noProof/>
                <w:sz w:val="14"/>
                <w:szCs w:val="14"/>
              </w:rPr>
              <w:t> </w:t>
            </w:r>
            <w:r>
              <w:rPr>
                <w:rFonts w:cs="Arial"/>
                <w:noProof/>
                <w:sz w:val="14"/>
                <w:szCs w:val="14"/>
              </w:rPr>
              <w:t> </w:t>
            </w:r>
            <w:r>
              <w:rPr>
                <w:rFonts w:cs="Arial"/>
                <w:noProof/>
                <w:sz w:val="14"/>
                <w:szCs w:val="14"/>
              </w:rPr>
              <w:t> </w:t>
            </w:r>
            <w:r>
              <w:rPr>
                <w:rFonts w:cs="Arial"/>
                <w:sz w:val="14"/>
                <w:szCs w:val="14"/>
              </w:rPr>
              <w:fldChar w:fldCharType="end"/>
            </w:r>
            <w:bookmarkEnd w:id="0"/>
          </w:p>
        </w:tc>
      </w:tr>
      <w:tr w:rsidR="00B4668F" w:rsidRPr="006070FA" w14:paraId="5DA3B27D" w14:textId="77777777" w:rsidTr="00CE3C08">
        <w:trPr>
          <w:trHeight w:val="557"/>
        </w:trPr>
        <w:tc>
          <w:tcPr>
            <w:tcW w:w="4820" w:type="dxa"/>
            <w:tcBorders>
              <w:left w:val="single" w:sz="4" w:space="0" w:color="00000A"/>
              <w:right w:val="single" w:sz="4" w:space="0" w:color="00000A"/>
            </w:tcBorders>
            <w:shd w:val="clear" w:color="auto" w:fill="FFFFFF"/>
          </w:tcPr>
          <w:p w14:paraId="72B186FE" w14:textId="77777777" w:rsidR="00B4668F" w:rsidRPr="006070FA" w:rsidRDefault="00B4668F" w:rsidP="00543A0D">
            <w:pPr>
              <w:pStyle w:val="Text1"/>
              <w:numPr>
                <w:ilvl w:val="0"/>
                <w:numId w:val="19"/>
              </w:numPr>
              <w:ind w:left="142" w:hanging="138"/>
              <w:jc w:val="both"/>
              <w:rPr>
                <w:rFonts w:cs="Arial"/>
                <w:color w:val="000000"/>
                <w:sz w:val="14"/>
                <w:szCs w:val="14"/>
              </w:rPr>
            </w:pPr>
            <w:r w:rsidRPr="006070FA">
              <w:rPr>
                <w:rFonts w:cs="Arial"/>
                <w:color w:val="000000"/>
                <w:sz w:val="14"/>
                <w:szCs w:val="14"/>
              </w:rPr>
              <w:t>Se l’attestazione di qualificazione è disponibile elettronicamente, indicare:</w:t>
            </w:r>
          </w:p>
        </w:tc>
        <w:tc>
          <w:tcPr>
            <w:tcW w:w="4819" w:type="dxa"/>
            <w:tcBorders>
              <w:left w:val="single" w:sz="4" w:space="0" w:color="00000A"/>
              <w:right w:val="single" w:sz="4" w:space="0" w:color="00000A"/>
            </w:tcBorders>
            <w:shd w:val="clear" w:color="auto" w:fill="FFFFFF"/>
          </w:tcPr>
          <w:p w14:paraId="1F94BBDB" w14:textId="77777777" w:rsidR="00B4668F" w:rsidRPr="00504C20" w:rsidRDefault="00B4668F" w:rsidP="00543A0D">
            <w:pPr>
              <w:pStyle w:val="Text1"/>
              <w:ind w:left="0"/>
              <w:jc w:val="both"/>
              <w:rPr>
                <w:rFonts w:cs="Arial"/>
                <w:sz w:val="14"/>
                <w:szCs w:val="14"/>
              </w:rPr>
            </w:pPr>
            <w:r w:rsidRPr="00504C20">
              <w:rPr>
                <w:rFonts w:cs="Arial"/>
                <w:sz w:val="14"/>
                <w:szCs w:val="14"/>
              </w:rPr>
              <w:t>(indirizzo web, autorità o organismo di emanazione, riferimento preciso della documentazione):</w:t>
            </w:r>
          </w:p>
          <w:p w14:paraId="27F78485" w14:textId="77777777" w:rsidR="00B4668F" w:rsidRPr="00504C20" w:rsidRDefault="00B4668F" w:rsidP="00543A0D">
            <w:pPr>
              <w:pStyle w:val="Text1"/>
              <w:tabs>
                <w:tab w:val="left" w:pos="270"/>
              </w:tabs>
              <w:ind w:left="0"/>
              <w:jc w:val="both"/>
              <w:rPr>
                <w:rFonts w:cs="Arial"/>
                <w:sz w:val="14"/>
                <w:szCs w:val="14"/>
              </w:rPr>
            </w:pPr>
            <w:r w:rsidRPr="00504C20">
              <w:rPr>
                <w:rFonts w:cs="Arial"/>
                <w:sz w:val="14"/>
                <w:szCs w:val="14"/>
              </w:rPr>
              <w:fldChar w:fldCharType="begin">
                <w:ffData>
                  <w:name w:val="Testo14"/>
                  <w:enabled/>
                  <w:calcOnExit w:val="0"/>
                  <w:textInput/>
                </w:ffData>
              </w:fldChar>
            </w:r>
            <w:bookmarkStart w:id="1" w:name="Testo14"/>
            <w:r w:rsidRPr="00504C20">
              <w:rPr>
                <w:rFonts w:cs="Arial"/>
                <w:sz w:val="14"/>
                <w:szCs w:val="14"/>
              </w:rPr>
              <w:instrText xml:space="preserve"> FORMTEXT </w:instrText>
            </w:r>
            <w:r w:rsidRPr="00504C20">
              <w:rPr>
                <w:rFonts w:cs="Arial"/>
                <w:sz w:val="14"/>
                <w:szCs w:val="14"/>
              </w:rPr>
            </w:r>
            <w:r w:rsidRPr="00504C20">
              <w:rPr>
                <w:rFonts w:cs="Arial"/>
                <w:sz w:val="14"/>
                <w:szCs w:val="14"/>
              </w:rPr>
              <w:fldChar w:fldCharType="separate"/>
            </w:r>
            <w:r w:rsidRPr="00504C20">
              <w:rPr>
                <w:rFonts w:cs="Arial"/>
                <w:sz w:val="14"/>
                <w:szCs w:val="14"/>
              </w:rPr>
              <w:t> </w:t>
            </w:r>
            <w:r w:rsidRPr="00504C20">
              <w:rPr>
                <w:rFonts w:cs="Arial"/>
                <w:sz w:val="14"/>
                <w:szCs w:val="14"/>
              </w:rPr>
              <w:t> </w:t>
            </w:r>
            <w:r w:rsidRPr="00504C20">
              <w:rPr>
                <w:rFonts w:cs="Arial"/>
                <w:sz w:val="14"/>
                <w:szCs w:val="14"/>
              </w:rPr>
              <w:t> </w:t>
            </w:r>
            <w:r w:rsidRPr="00504C20">
              <w:rPr>
                <w:rFonts w:cs="Arial"/>
                <w:sz w:val="14"/>
                <w:szCs w:val="14"/>
              </w:rPr>
              <w:t> </w:t>
            </w:r>
            <w:r w:rsidRPr="00504C20">
              <w:rPr>
                <w:rFonts w:cs="Arial"/>
                <w:sz w:val="14"/>
                <w:szCs w:val="14"/>
              </w:rPr>
              <w:t> </w:t>
            </w:r>
            <w:r w:rsidRPr="00504C20">
              <w:rPr>
                <w:rFonts w:cs="Arial"/>
                <w:sz w:val="14"/>
                <w:szCs w:val="14"/>
              </w:rPr>
              <w:fldChar w:fldCharType="end"/>
            </w:r>
            <w:bookmarkEnd w:id="1"/>
          </w:p>
        </w:tc>
      </w:tr>
      <w:tr w:rsidR="00B4668F" w:rsidRPr="006070FA" w14:paraId="60E2BE39" w14:textId="77777777" w:rsidTr="00B4668F">
        <w:trPr>
          <w:trHeight w:val="481"/>
        </w:trPr>
        <w:tc>
          <w:tcPr>
            <w:tcW w:w="4820" w:type="dxa"/>
            <w:tcBorders>
              <w:left w:val="single" w:sz="4" w:space="0" w:color="00000A"/>
              <w:right w:val="single" w:sz="4" w:space="0" w:color="00000A"/>
            </w:tcBorders>
            <w:shd w:val="clear" w:color="auto" w:fill="FFFFFF"/>
          </w:tcPr>
          <w:p w14:paraId="6C034CE2" w14:textId="77777777" w:rsidR="00B4668F" w:rsidRPr="006070FA" w:rsidRDefault="00B4668F" w:rsidP="00543A0D">
            <w:pPr>
              <w:pStyle w:val="Text1"/>
              <w:numPr>
                <w:ilvl w:val="0"/>
                <w:numId w:val="19"/>
              </w:numPr>
              <w:ind w:left="142" w:hanging="138"/>
              <w:jc w:val="both"/>
              <w:rPr>
                <w:rFonts w:cs="Arial"/>
                <w:color w:val="000000"/>
                <w:sz w:val="14"/>
                <w:szCs w:val="14"/>
              </w:rPr>
            </w:pPr>
            <w:r w:rsidRPr="006070FA">
              <w:rPr>
                <w:rFonts w:cs="Arial"/>
                <w:color w:val="000000"/>
                <w:sz w:val="14"/>
                <w:szCs w:val="14"/>
              </w:rPr>
              <w:t>Indicare, se pertinente, le categorie di qualificazione alla quale si riferisce l’attestazione:</w:t>
            </w:r>
          </w:p>
        </w:tc>
        <w:tc>
          <w:tcPr>
            <w:tcW w:w="4819" w:type="dxa"/>
            <w:tcBorders>
              <w:left w:val="single" w:sz="4" w:space="0" w:color="00000A"/>
              <w:right w:val="single" w:sz="4" w:space="0" w:color="00000A"/>
            </w:tcBorders>
            <w:shd w:val="clear" w:color="auto" w:fill="FFFFFF"/>
          </w:tcPr>
          <w:p w14:paraId="55A97462" w14:textId="77777777" w:rsidR="00B4668F" w:rsidRPr="006070FA" w:rsidRDefault="00B4668F" w:rsidP="00543A0D">
            <w:pPr>
              <w:pStyle w:val="Text1"/>
              <w:tabs>
                <w:tab w:val="left" w:pos="280"/>
              </w:tabs>
              <w:ind w:left="0"/>
              <w:jc w:val="both"/>
              <w:rPr>
                <w:rFonts w:cs="Arial"/>
                <w:color w:val="000000"/>
                <w:sz w:val="14"/>
                <w:szCs w:val="14"/>
              </w:rPr>
            </w:pPr>
            <w:r>
              <w:rPr>
                <w:rFonts w:cs="Arial"/>
                <w:sz w:val="14"/>
                <w:szCs w:val="14"/>
              </w:rPr>
              <w:fldChar w:fldCharType="begin">
                <w:ffData>
                  <w:name w:val="Testo15"/>
                  <w:enabled/>
                  <w:calcOnExit w:val="0"/>
                  <w:textInput/>
                </w:ffData>
              </w:fldChar>
            </w:r>
            <w:bookmarkStart w:id="2" w:name="Testo15"/>
            <w:r>
              <w:rPr>
                <w:rFonts w:cs="Arial"/>
                <w:sz w:val="14"/>
                <w:szCs w:val="14"/>
              </w:rPr>
              <w:instrText xml:space="preserve"> FORMTEXT </w:instrText>
            </w:r>
            <w:r>
              <w:rPr>
                <w:rFonts w:cs="Arial"/>
                <w:sz w:val="14"/>
                <w:szCs w:val="14"/>
              </w:rPr>
            </w:r>
            <w:r>
              <w:rPr>
                <w:rFonts w:cs="Arial"/>
                <w:sz w:val="14"/>
                <w:szCs w:val="14"/>
              </w:rPr>
              <w:fldChar w:fldCharType="separate"/>
            </w:r>
            <w:r>
              <w:rPr>
                <w:rFonts w:cs="Arial"/>
                <w:noProof/>
                <w:sz w:val="14"/>
                <w:szCs w:val="14"/>
              </w:rPr>
              <w:t> </w:t>
            </w:r>
            <w:r>
              <w:rPr>
                <w:rFonts w:cs="Arial"/>
                <w:noProof/>
                <w:sz w:val="14"/>
                <w:szCs w:val="14"/>
              </w:rPr>
              <w:t> </w:t>
            </w:r>
            <w:r>
              <w:rPr>
                <w:rFonts w:cs="Arial"/>
                <w:noProof/>
                <w:sz w:val="14"/>
                <w:szCs w:val="14"/>
              </w:rPr>
              <w:t> </w:t>
            </w:r>
            <w:r>
              <w:rPr>
                <w:rFonts w:cs="Arial"/>
                <w:noProof/>
                <w:sz w:val="14"/>
                <w:szCs w:val="14"/>
              </w:rPr>
              <w:t> </w:t>
            </w:r>
            <w:r>
              <w:rPr>
                <w:rFonts w:cs="Arial"/>
                <w:noProof/>
                <w:sz w:val="14"/>
                <w:szCs w:val="14"/>
              </w:rPr>
              <w:t> </w:t>
            </w:r>
            <w:r>
              <w:rPr>
                <w:rFonts w:cs="Arial"/>
                <w:sz w:val="14"/>
                <w:szCs w:val="14"/>
              </w:rPr>
              <w:fldChar w:fldCharType="end"/>
            </w:r>
            <w:bookmarkEnd w:id="2"/>
          </w:p>
        </w:tc>
      </w:tr>
      <w:tr w:rsidR="001B2F65" w:rsidRPr="006070FA" w14:paraId="7504144D" w14:textId="77777777" w:rsidTr="00CE3C08">
        <w:trPr>
          <w:trHeight w:val="546"/>
        </w:trPr>
        <w:tc>
          <w:tcPr>
            <w:tcW w:w="4820" w:type="dxa"/>
            <w:tcBorders>
              <w:left w:val="single" w:sz="4" w:space="0" w:color="00000A"/>
              <w:bottom w:val="single" w:sz="4" w:space="0" w:color="auto"/>
              <w:right w:val="single" w:sz="4" w:space="0" w:color="00000A"/>
            </w:tcBorders>
            <w:shd w:val="clear" w:color="auto" w:fill="FFFFFF"/>
          </w:tcPr>
          <w:p w14:paraId="75A87CC0" w14:textId="77777777" w:rsidR="001B2F65" w:rsidRPr="006070FA" w:rsidRDefault="001B2F65" w:rsidP="00543A0D">
            <w:pPr>
              <w:pStyle w:val="Text1"/>
              <w:numPr>
                <w:ilvl w:val="0"/>
                <w:numId w:val="19"/>
              </w:numPr>
              <w:ind w:left="142" w:hanging="138"/>
              <w:jc w:val="both"/>
              <w:rPr>
                <w:rFonts w:cs="Arial"/>
                <w:color w:val="000000"/>
                <w:sz w:val="14"/>
                <w:szCs w:val="14"/>
              </w:rPr>
            </w:pPr>
            <w:r w:rsidRPr="006070FA">
              <w:rPr>
                <w:rFonts w:cs="Arial"/>
                <w:color w:val="000000"/>
                <w:sz w:val="14"/>
                <w:szCs w:val="14"/>
              </w:rPr>
              <w:t>L'attestazione di qualificazione comprende tutti i criteri di selezione richiesti?</w:t>
            </w:r>
          </w:p>
        </w:tc>
        <w:tc>
          <w:tcPr>
            <w:tcW w:w="4819" w:type="dxa"/>
            <w:tcBorders>
              <w:left w:val="single" w:sz="4" w:space="0" w:color="00000A"/>
              <w:bottom w:val="single" w:sz="4" w:space="0" w:color="auto"/>
              <w:right w:val="single" w:sz="4" w:space="0" w:color="00000A"/>
            </w:tcBorders>
            <w:shd w:val="clear" w:color="auto" w:fill="FFFFFF"/>
          </w:tcPr>
          <w:p w14:paraId="5BC6CF1B" w14:textId="77777777" w:rsidR="001B2F65" w:rsidRPr="006070FA" w:rsidRDefault="001B2F65" w:rsidP="00543A0D">
            <w:pPr>
              <w:pStyle w:val="Text1"/>
              <w:ind w:left="0"/>
              <w:jc w:val="both"/>
              <w:rPr>
                <w:rFonts w:cs="Arial"/>
                <w:color w:val="000000"/>
                <w:sz w:val="14"/>
                <w:szCs w:val="14"/>
              </w:rPr>
            </w:pPr>
            <w:r>
              <w:rPr>
                <w:rFonts w:cs="Arial"/>
                <w:sz w:val="14"/>
                <w:szCs w:val="14"/>
              </w:rPr>
              <w:fldChar w:fldCharType="begin">
                <w:ffData>
                  <w:name w:val="Controllo1"/>
                  <w:enabled/>
                  <w:calcOnExit w:val="0"/>
                  <w:checkBox>
                    <w:sizeAuto/>
                    <w:default w:val="0"/>
                  </w:checkBox>
                </w:ffData>
              </w:fldChar>
            </w:r>
            <w:r>
              <w:rPr>
                <w:rFonts w:cs="Arial"/>
                <w:sz w:val="14"/>
                <w:szCs w:val="14"/>
              </w:rPr>
              <w:instrText xml:space="preserve"> FORMCHECKBOX </w:instrText>
            </w:r>
            <w:r w:rsidR="005965F2">
              <w:rPr>
                <w:rFonts w:cs="Arial"/>
                <w:sz w:val="14"/>
                <w:szCs w:val="14"/>
              </w:rPr>
            </w:r>
            <w:r w:rsidR="005965F2">
              <w:rPr>
                <w:rFonts w:cs="Arial"/>
                <w:sz w:val="14"/>
                <w:szCs w:val="14"/>
              </w:rPr>
              <w:fldChar w:fldCharType="separate"/>
            </w:r>
            <w:r>
              <w:rPr>
                <w:rFonts w:cs="Arial"/>
                <w:sz w:val="14"/>
                <w:szCs w:val="14"/>
              </w:rPr>
              <w:fldChar w:fldCharType="end"/>
            </w:r>
            <w:r w:rsidRPr="006070FA">
              <w:rPr>
                <w:rFonts w:cs="Arial"/>
                <w:sz w:val="14"/>
                <w:szCs w:val="14"/>
              </w:rPr>
              <w:t xml:space="preserve"> Sì  </w:t>
            </w:r>
            <w:r>
              <w:rPr>
                <w:rFonts w:cs="Arial"/>
                <w:sz w:val="14"/>
                <w:szCs w:val="14"/>
              </w:rPr>
              <w:fldChar w:fldCharType="begin">
                <w:ffData>
                  <w:name w:val="Controllo2"/>
                  <w:enabled/>
                  <w:calcOnExit w:val="0"/>
                  <w:checkBox>
                    <w:sizeAuto/>
                    <w:default w:val="0"/>
                  </w:checkBox>
                </w:ffData>
              </w:fldChar>
            </w:r>
            <w:r>
              <w:rPr>
                <w:rFonts w:cs="Arial"/>
                <w:sz w:val="14"/>
                <w:szCs w:val="14"/>
              </w:rPr>
              <w:instrText xml:space="preserve"> FORMCHECKBOX </w:instrText>
            </w:r>
            <w:r w:rsidR="005965F2">
              <w:rPr>
                <w:rFonts w:cs="Arial"/>
                <w:sz w:val="14"/>
                <w:szCs w:val="14"/>
              </w:rPr>
            </w:r>
            <w:r w:rsidR="005965F2">
              <w:rPr>
                <w:rFonts w:cs="Arial"/>
                <w:sz w:val="14"/>
                <w:szCs w:val="14"/>
              </w:rPr>
              <w:fldChar w:fldCharType="separate"/>
            </w:r>
            <w:r>
              <w:rPr>
                <w:rFonts w:cs="Arial"/>
                <w:sz w:val="14"/>
                <w:szCs w:val="14"/>
              </w:rPr>
              <w:fldChar w:fldCharType="end"/>
            </w:r>
            <w:r>
              <w:rPr>
                <w:rFonts w:cs="Arial"/>
                <w:sz w:val="14"/>
                <w:szCs w:val="14"/>
              </w:rPr>
              <w:t xml:space="preserve"> </w:t>
            </w:r>
            <w:r w:rsidRPr="006070FA">
              <w:rPr>
                <w:rFonts w:cs="Arial"/>
                <w:sz w:val="14"/>
                <w:szCs w:val="14"/>
              </w:rPr>
              <w:t>No</w:t>
            </w:r>
          </w:p>
        </w:tc>
      </w:tr>
      <w:tr w:rsidR="001B2F65" w:rsidRPr="006070FA" w14:paraId="6224778D" w14:textId="77777777" w:rsidTr="00E220C2">
        <w:trPr>
          <w:trHeight w:val="771"/>
        </w:trPr>
        <w:tc>
          <w:tcPr>
            <w:tcW w:w="9639" w:type="dxa"/>
            <w:gridSpan w:val="2"/>
            <w:tcBorders>
              <w:left w:val="single" w:sz="4" w:space="0" w:color="00000A"/>
              <w:bottom w:val="single" w:sz="4" w:space="0" w:color="auto"/>
              <w:right w:val="single" w:sz="4" w:space="0" w:color="00000A"/>
            </w:tcBorders>
            <w:shd w:val="clear" w:color="auto" w:fill="BFBFBF"/>
          </w:tcPr>
          <w:p w14:paraId="388BB17A" w14:textId="77777777" w:rsidR="001B2F65" w:rsidRDefault="001B2F65" w:rsidP="00543A0D">
            <w:pPr>
              <w:pStyle w:val="Text1"/>
              <w:tabs>
                <w:tab w:val="left" w:pos="270"/>
              </w:tabs>
              <w:ind w:left="0"/>
              <w:jc w:val="both"/>
              <w:rPr>
                <w:rFonts w:cs="Arial"/>
                <w:sz w:val="14"/>
                <w:szCs w:val="14"/>
              </w:rPr>
            </w:pPr>
            <w:r w:rsidRPr="006070FA">
              <w:rPr>
                <w:rFonts w:cs="Arial"/>
                <w:b/>
                <w:color w:val="000000"/>
                <w:w w:val="0"/>
                <w:sz w:val="14"/>
                <w:szCs w:val="14"/>
              </w:rPr>
              <w:t xml:space="preserve">Si evidenzia che </w:t>
            </w:r>
            <w:r w:rsidRPr="006070FA">
              <w:rPr>
                <w:rFonts w:eastAsia="Times New Roman" w:cs="Arial"/>
                <w:b/>
                <w:bCs/>
                <w:color w:val="000000"/>
                <w:sz w:val="14"/>
                <w:szCs w:val="14"/>
              </w:rPr>
              <w:t>gli operatori economici</w:t>
            </w:r>
            <w:r w:rsidR="00CA0319">
              <w:rPr>
                <w:rFonts w:eastAsia="Times New Roman" w:cs="Arial"/>
                <w:b/>
                <w:bCs/>
                <w:color w:val="000000"/>
                <w:sz w:val="14"/>
                <w:szCs w:val="14"/>
              </w:rPr>
              <w:t xml:space="preserve"> in possesso </w:t>
            </w:r>
            <w:r w:rsidRPr="006070FA">
              <w:rPr>
                <w:rFonts w:eastAsia="Times New Roman" w:cs="Arial"/>
                <w:b/>
                <w:bCs/>
                <w:color w:val="000000"/>
                <w:sz w:val="14"/>
                <w:szCs w:val="14"/>
              </w:rPr>
              <w:t>di attestazione di qualificazione SOA (per lavori di importo superiore a 150.000 euro) di cui all’articolo 84 o in possesso di attestazione rilasciata da Sistemi di qualificazione di cui all’articolo 134 del Codice, non compilano le Sezioni B e C della Parte IV</w:t>
            </w:r>
            <w:r w:rsidRPr="00695D4F">
              <w:rPr>
                <w:rFonts w:eastAsia="Times New Roman" w:cs="Arial"/>
                <w:b/>
                <w:bCs/>
                <w:color w:val="000000"/>
                <w:sz w:val="14"/>
                <w:szCs w:val="14"/>
              </w:rPr>
              <w:t>.</w:t>
            </w:r>
            <w:r w:rsidR="0014411F" w:rsidRPr="00695D4F">
              <w:rPr>
                <w:rFonts w:eastAsia="Times New Roman" w:cs="Arial"/>
                <w:b/>
                <w:bCs/>
                <w:color w:val="000000"/>
                <w:sz w:val="14"/>
                <w:szCs w:val="14"/>
              </w:rPr>
              <w:t xml:space="preserve"> del DGUE elettronico</w:t>
            </w:r>
          </w:p>
        </w:tc>
      </w:tr>
    </w:tbl>
    <w:p w14:paraId="2C0B3B15" w14:textId="77777777" w:rsidR="00A23B3E" w:rsidRDefault="007215E9" w:rsidP="009A3BA3">
      <w:pPr>
        <w:spacing w:before="600"/>
        <w:jc w:val="center"/>
        <w:rPr>
          <w:sz w:val="18"/>
          <w:szCs w:val="18"/>
        </w:rPr>
      </w:pPr>
      <w:r w:rsidRPr="007215E9">
        <w:rPr>
          <w:sz w:val="18"/>
          <w:szCs w:val="18"/>
        </w:rPr>
        <w:t>D: INFORMAZIONI CONCERNENTI I SUBAPPALTATORI SULLE CUI CAPACITÀ L'OPERATORE ECONOMICO NON FA AFFIDAMENTO (ARTICOLO 105 DEL CODICE - SUBAPPALTO)</w:t>
      </w:r>
    </w:p>
    <w:tbl>
      <w:tblPr>
        <w:tblW w:w="9639" w:type="dxa"/>
        <w:tblBorders>
          <w:top w:val="single" w:sz="4" w:space="0" w:color="auto"/>
          <w:left w:val="single" w:sz="4" w:space="0" w:color="auto"/>
          <w:bottom w:val="single" w:sz="4" w:space="0" w:color="auto"/>
          <w:right w:val="single" w:sz="4" w:space="0" w:color="auto"/>
        </w:tblBorders>
        <w:shd w:val="clear" w:color="auto" w:fill="BFBFBF"/>
        <w:tblLook w:val="04A0" w:firstRow="1" w:lastRow="0" w:firstColumn="1" w:lastColumn="0" w:noHBand="0" w:noVBand="1"/>
      </w:tblPr>
      <w:tblGrid>
        <w:gridCol w:w="9639"/>
      </w:tblGrid>
      <w:tr w:rsidR="002F3E68" w:rsidRPr="00E220C2" w14:paraId="33E9861D" w14:textId="77777777" w:rsidTr="009C5F6A">
        <w:tc>
          <w:tcPr>
            <w:tcW w:w="0" w:type="auto"/>
            <w:shd w:val="clear" w:color="auto" w:fill="BFBFBF"/>
          </w:tcPr>
          <w:p w14:paraId="45E66CD2" w14:textId="77777777" w:rsidR="002F3E68" w:rsidRPr="005C02D6" w:rsidRDefault="002F3E68" w:rsidP="00A61803">
            <w:pPr>
              <w:jc w:val="both"/>
              <w:rPr>
                <w:rFonts w:cs="Arial"/>
                <w:b/>
                <w:color w:val="FF0000"/>
                <w:sz w:val="16"/>
                <w:szCs w:val="16"/>
              </w:rPr>
            </w:pPr>
            <w:r w:rsidRPr="005C02D6">
              <w:rPr>
                <w:rFonts w:cs="Arial"/>
                <w:b/>
                <w:color w:val="FF0000"/>
                <w:sz w:val="16"/>
                <w:szCs w:val="16"/>
              </w:rPr>
              <w:t xml:space="preserve">Tale sezione è da compilare solo se </w:t>
            </w:r>
            <w:r w:rsidR="00A61803">
              <w:rPr>
                <w:rFonts w:cs="Arial"/>
                <w:b/>
                <w:color w:val="FF0000"/>
                <w:sz w:val="16"/>
                <w:szCs w:val="16"/>
              </w:rPr>
              <w:t>sia stata</w:t>
            </w:r>
            <w:r w:rsidR="005C02D6" w:rsidRPr="005C02D6">
              <w:rPr>
                <w:rFonts w:cs="Arial"/>
                <w:b/>
                <w:color w:val="FF0000"/>
                <w:sz w:val="16"/>
                <w:szCs w:val="16"/>
              </w:rPr>
              <w:t xml:space="preserve"> compilata affe</w:t>
            </w:r>
            <w:r w:rsidR="00D15EC5">
              <w:rPr>
                <w:rFonts w:cs="Arial"/>
                <w:b/>
                <w:color w:val="FF0000"/>
                <w:sz w:val="16"/>
                <w:szCs w:val="16"/>
              </w:rPr>
              <w:t xml:space="preserve">rmativamente </w:t>
            </w:r>
            <w:r w:rsidR="00E622CB">
              <w:rPr>
                <w:rFonts w:cs="Arial"/>
                <w:b/>
                <w:color w:val="FF0000"/>
                <w:sz w:val="16"/>
                <w:szCs w:val="16"/>
              </w:rPr>
              <w:t>la sezione</w:t>
            </w:r>
            <w:r w:rsidR="005C02D6" w:rsidRPr="005C02D6">
              <w:rPr>
                <w:rFonts w:cs="Arial"/>
                <w:b/>
                <w:color w:val="FF0000"/>
                <w:sz w:val="16"/>
                <w:szCs w:val="16"/>
              </w:rPr>
              <w:t xml:space="preserve"> D </w:t>
            </w:r>
            <w:r w:rsidR="00E622CB">
              <w:rPr>
                <w:rFonts w:cs="Arial"/>
                <w:b/>
                <w:color w:val="FF0000"/>
                <w:sz w:val="16"/>
                <w:szCs w:val="16"/>
              </w:rPr>
              <w:t xml:space="preserve">della parte II </w:t>
            </w:r>
            <w:r w:rsidR="00A61803">
              <w:rPr>
                <w:rFonts w:cs="Arial"/>
                <w:b/>
                <w:color w:val="FF0000"/>
                <w:sz w:val="16"/>
                <w:szCs w:val="16"/>
              </w:rPr>
              <w:t>del DGUE elettronico</w:t>
            </w:r>
          </w:p>
        </w:tc>
      </w:tr>
    </w:tbl>
    <w:p w14:paraId="20CAC780" w14:textId="77777777" w:rsidR="00A23B3E" w:rsidRPr="002F3E68" w:rsidRDefault="00A23B3E" w:rsidP="002F3E68">
      <w:pPr>
        <w:jc w:val="center"/>
        <w:rPr>
          <w:sz w:val="18"/>
          <w:szCs w:val="18"/>
        </w:rPr>
      </w:pPr>
    </w:p>
    <w:tbl>
      <w:tblPr>
        <w:tblW w:w="9639" w:type="dxa"/>
        <w:tblLayout w:type="fixed"/>
        <w:tblCellMar>
          <w:left w:w="93" w:type="dxa"/>
        </w:tblCellMar>
        <w:tblLook w:val="0000" w:firstRow="0" w:lastRow="0" w:firstColumn="0" w:lastColumn="0" w:noHBand="0" w:noVBand="0"/>
      </w:tblPr>
      <w:tblGrid>
        <w:gridCol w:w="4820"/>
        <w:gridCol w:w="4819"/>
      </w:tblGrid>
      <w:tr w:rsidR="00A23B3E" w:rsidRPr="00793268" w14:paraId="21969A29" w14:textId="77777777" w:rsidTr="009A3BA3">
        <w:tc>
          <w:tcPr>
            <w:tcW w:w="4820" w:type="dxa"/>
            <w:tcBorders>
              <w:top w:val="single" w:sz="4" w:space="0" w:color="00000A"/>
              <w:left w:val="single" w:sz="4" w:space="0" w:color="00000A"/>
              <w:bottom w:val="single" w:sz="4" w:space="0" w:color="00000A"/>
              <w:right w:val="single" w:sz="4" w:space="0" w:color="00000A"/>
            </w:tcBorders>
            <w:shd w:val="clear" w:color="auto" w:fill="FFFFFF"/>
          </w:tcPr>
          <w:p w14:paraId="1E543F7C" w14:textId="77777777" w:rsidR="00A23B3E" w:rsidRPr="00793268" w:rsidRDefault="00A23B3E" w:rsidP="004A3FF7">
            <w:pPr>
              <w:jc w:val="both"/>
              <w:rPr>
                <w:rFonts w:cs="Arial"/>
                <w:sz w:val="14"/>
                <w:szCs w:val="14"/>
              </w:rPr>
            </w:pPr>
            <w:r w:rsidRPr="00793268">
              <w:rPr>
                <w:rFonts w:cs="Arial"/>
                <w:b/>
                <w:sz w:val="14"/>
                <w:szCs w:val="14"/>
              </w:rPr>
              <w:t>Subappaltatore:</w:t>
            </w:r>
          </w:p>
        </w:tc>
        <w:tc>
          <w:tcPr>
            <w:tcW w:w="4819" w:type="dxa"/>
            <w:tcBorders>
              <w:top w:val="single" w:sz="4" w:space="0" w:color="00000A"/>
              <w:left w:val="single" w:sz="4" w:space="0" w:color="00000A"/>
              <w:bottom w:val="single" w:sz="4" w:space="0" w:color="00000A"/>
              <w:right w:val="single" w:sz="4" w:space="0" w:color="00000A"/>
            </w:tcBorders>
            <w:shd w:val="clear" w:color="auto" w:fill="FFFFFF"/>
          </w:tcPr>
          <w:p w14:paraId="2114448D" w14:textId="77777777" w:rsidR="00A23B3E" w:rsidRPr="00793268" w:rsidRDefault="00A23B3E" w:rsidP="0091304E">
            <w:pPr>
              <w:jc w:val="both"/>
              <w:rPr>
                <w:rFonts w:cs="Arial"/>
                <w:sz w:val="14"/>
                <w:szCs w:val="14"/>
              </w:rPr>
            </w:pPr>
            <w:r w:rsidRPr="00793268">
              <w:rPr>
                <w:rFonts w:cs="Arial"/>
                <w:b/>
                <w:sz w:val="14"/>
                <w:szCs w:val="14"/>
              </w:rPr>
              <w:t>Risposta:</w:t>
            </w:r>
          </w:p>
        </w:tc>
      </w:tr>
      <w:tr w:rsidR="000953DC" w:rsidRPr="00793268" w14:paraId="28E7BE58" w14:textId="77777777" w:rsidTr="009A3BA3">
        <w:trPr>
          <w:trHeight w:val="464"/>
        </w:trPr>
        <w:tc>
          <w:tcPr>
            <w:tcW w:w="4820" w:type="dxa"/>
            <w:tcBorders>
              <w:top w:val="single" w:sz="4" w:space="0" w:color="00000A"/>
              <w:left w:val="single" w:sz="4" w:space="0" w:color="00000A"/>
              <w:bottom w:val="single" w:sz="4" w:space="0" w:color="auto"/>
              <w:right w:val="single" w:sz="4" w:space="0" w:color="00000A"/>
            </w:tcBorders>
            <w:shd w:val="clear" w:color="auto" w:fill="FFFFFF"/>
          </w:tcPr>
          <w:p w14:paraId="29A4CE91" w14:textId="77777777" w:rsidR="00A23B3E" w:rsidRPr="0051482C" w:rsidRDefault="00A23B3E" w:rsidP="004A3FF7">
            <w:pPr>
              <w:jc w:val="both"/>
              <w:rPr>
                <w:rFonts w:cs="Arial"/>
                <w:color w:val="000000"/>
                <w:sz w:val="14"/>
                <w:szCs w:val="14"/>
              </w:rPr>
            </w:pPr>
            <w:r w:rsidRPr="0051482C">
              <w:rPr>
                <w:rFonts w:cs="Arial"/>
                <w:color w:val="000000"/>
                <w:sz w:val="14"/>
                <w:szCs w:val="14"/>
              </w:rPr>
              <w:t>Elencare le prestazioni o lavorazioni che si intende subappaltare e la relativa quota (espressa in percentual</w:t>
            </w:r>
            <w:r w:rsidR="0051482C">
              <w:rPr>
                <w:rFonts w:cs="Arial"/>
                <w:color w:val="000000"/>
                <w:sz w:val="14"/>
                <w:szCs w:val="14"/>
              </w:rPr>
              <w:t>e) sull’importo contrattuale:</w:t>
            </w:r>
          </w:p>
        </w:tc>
        <w:tc>
          <w:tcPr>
            <w:tcW w:w="4819" w:type="dxa"/>
            <w:tcBorders>
              <w:top w:val="single" w:sz="4" w:space="0" w:color="00000A"/>
              <w:left w:val="single" w:sz="4" w:space="0" w:color="00000A"/>
              <w:bottom w:val="single" w:sz="4" w:space="0" w:color="auto"/>
              <w:right w:val="single" w:sz="4" w:space="0" w:color="00000A"/>
            </w:tcBorders>
            <w:shd w:val="clear" w:color="auto" w:fill="FFFFFF"/>
          </w:tcPr>
          <w:p w14:paraId="329568F1" w14:textId="77777777" w:rsidR="00A23B3E" w:rsidRPr="00793268" w:rsidRDefault="00ED041A" w:rsidP="0091304E">
            <w:pPr>
              <w:jc w:val="both"/>
              <w:rPr>
                <w:rFonts w:cs="Arial"/>
                <w:color w:val="000000"/>
                <w:sz w:val="14"/>
                <w:szCs w:val="14"/>
              </w:rPr>
            </w:pPr>
            <w:r>
              <w:rPr>
                <w:rFonts w:cs="Arial"/>
                <w:color w:val="000000"/>
                <w:sz w:val="14"/>
                <w:szCs w:val="14"/>
              </w:rPr>
              <w:fldChar w:fldCharType="begin">
                <w:ffData>
                  <w:name w:val="Testo29"/>
                  <w:enabled/>
                  <w:calcOnExit w:val="0"/>
                  <w:textInput/>
                </w:ffData>
              </w:fldChar>
            </w:r>
            <w:bookmarkStart w:id="3" w:name="Testo29"/>
            <w:r>
              <w:rPr>
                <w:rFonts w:cs="Arial"/>
                <w:color w:val="000000"/>
                <w:sz w:val="14"/>
                <w:szCs w:val="14"/>
              </w:rPr>
              <w:instrText xml:space="preserve"> FORMTEXT </w:instrText>
            </w:r>
            <w:r>
              <w:rPr>
                <w:rFonts w:cs="Arial"/>
                <w:color w:val="000000"/>
                <w:sz w:val="14"/>
                <w:szCs w:val="14"/>
              </w:rPr>
            </w:r>
            <w:r>
              <w:rPr>
                <w:rFonts w:cs="Arial"/>
                <w:color w:val="000000"/>
                <w:sz w:val="14"/>
                <w:szCs w:val="14"/>
              </w:rPr>
              <w:fldChar w:fldCharType="separate"/>
            </w:r>
            <w:r>
              <w:rPr>
                <w:rFonts w:cs="Arial"/>
                <w:noProof/>
                <w:color w:val="000000"/>
                <w:sz w:val="14"/>
                <w:szCs w:val="14"/>
              </w:rPr>
              <w:t> </w:t>
            </w:r>
            <w:r>
              <w:rPr>
                <w:rFonts w:cs="Arial"/>
                <w:noProof/>
                <w:color w:val="000000"/>
                <w:sz w:val="14"/>
                <w:szCs w:val="14"/>
              </w:rPr>
              <w:t> </w:t>
            </w:r>
            <w:r>
              <w:rPr>
                <w:rFonts w:cs="Arial"/>
                <w:noProof/>
                <w:color w:val="000000"/>
                <w:sz w:val="14"/>
                <w:szCs w:val="14"/>
              </w:rPr>
              <w:t> </w:t>
            </w:r>
            <w:r>
              <w:rPr>
                <w:rFonts w:cs="Arial"/>
                <w:noProof/>
                <w:color w:val="000000"/>
                <w:sz w:val="14"/>
                <w:szCs w:val="14"/>
              </w:rPr>
              <w:t> </w:t>
            </w:r>
            <w:r>
              <w:rPr>
                <w:rFonts w:cs="Arial"/>
                <w:noProof/>
                <w:color w:val="000000"/>
                <w:sz w:val="14"/>
                <w:szCs w:val="14"/>
              </w:rPr>
              <w:t> </w:t>
            </w:r>
            <w:r>
              <w:rPr>
                <w:rFonts w:cs="Arial"/>
                <w:color w:val="000000"/>
                <w:sz w:val="14"/>
                <w:szCs w:val="14"/>
              </w:rPr>
              <w:fldChar w:fldCharType="end"/>
            </w:r>
            <w:bookmarkEnd w:id="3"/>
          </w:p>
        </w:tc>
      </w:tr>
    </w:tbl>
    <w:p w14:paraId="5D7DF2CF" w14:textId="77777777" w:rsidR="00A23B3E" w:rsidRPr="00D93574" w:rsidRDefault="009A3BA3" w:rsidP="00A37239">
      <w:pPr>
        <w:spacing w:before="0"/>
        <w:jc w:val="center"/>
        <w:rPr>
          <w:rFonts w:cs="Arial"/>
          <w:b/>
          <w:sz w:val="18"/>
          <w:szCs w:val="18"/>
        </w:rPr>
      </w:pPr>
      <w:r>
        <w:rPr>
          <w:rFonts w:cs="Arial"/>
          <w:b/>
          <w:sz w:val="18"/>
          <w:szCs w:val="18"/>
        </w:rPr>
        <w:br w:type="page"/>
      </w:r>
      <w:r w:rsidR="00A23B3E" w:rsidRPr="00D93574">
        <w:rPr>
          <w:rFonts w:cs="Arial"/>
          <w:b/>
          <w:sz w:val="18"/>
          <w:szCs w:val="18"/>
        </w:rPr>
        <w:lastRenderedPageBreak/>
        <w:t>Parte III: Motivi di esclusione (Articolo 80 del Codice)</w:t>
      </w:r>
    </w:p>
    <w:p w14:paraId="43D8DBEC" w14:textId="77777777" w:rsidR="00A23B3E" w:rsidRPr="003C438E" w:rsidRDefault="003C438E" w:rsidP="003C438E">
      <w:pPr>
        <w:jc w:val="center"/>
        <w:rPr>
          <w:sz w:val="18"/>
          <w:szCs w:val="18"/>
        </w:rPr>
      </w:pPr>
      <w:r w:rsidRPr="003C438E">
        <w:rPr>
          <w:sz w:val="18"/>
          <w:szCs w:val="18"/>
        </w:rPr>
        <w:t>A: MOTIVI LEGATI A CONDANNE PENALI</w:t>
      </w:r>
    </w:p>
    <w:tbl>
      <w:tblPr>
        <w:tblW w:w="963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BFBFBF"/>
        <w:tblLook w:val="04A0" w:firstRow="1" w:lastRow="0" w:firstColumn="1" w:lastColumn="0" w:noHBand="0" w:noVBand="1"/>
      </w:tblPr>
      <w:tblGrid>
        <w:gridCol w:w="9639"/>
      </w:tblGrid>
      <w:tr w:rsidR="00222E79" w:rsidRPr="00E220C2" w14:paraId="59CA56B8" w14:textId="77777777" w:rsidTr="00173196">
        <w:tc>
          <w:tcPr>
            <w:tcW w:w="0" w:type="auto"/>
            <w:shd w:val="clear" w:color="auto" w:fill="BFBFBF"/>
          </w:tcPr>
          <w:p w14:paraId="7179B5B6" w14:textId="77777777" w:rsidR="00222E79" w:rsidRPr="00E220C2" w:rsidRDefault="008B2588" w:rsidP="00E220C2">
            <w:pPr>
              <w:jc w:val="both"/>
              <w:rPr>
                <w:rFonts w:cs="Arial"/>
                <w:b/>
                <w:sz w:val="16"/>
                <w:szCs w:val="16"/>
              </w:rPr>
            </w:pPr>
            <w:r w:rsidRPr="00E220C2">
              <w:rPr>
                <w:rFonts w:cs="Arial"/>
                <w:b/>
                <w:sz w:val="16"/>
                <w:szCs w:val="16"/>
              </w:rPr>
              <w:t xml:space="preserve">L'articolo </w:t>
            </w:r>
            <w:r w:rsidR="005C02D6">
              <w:rPr>
                <w:rFonts w:cs="Arial"/>
                <w:b/>
                <w:sz w:val="16"/>
                <w:szCs w:val="16"/>
              </w:rPr>
              <w:t xml:space="preserve">80 del D.lgs. 50/2016 e s.m.i. </w:t>
            </w:r>
            <w:r w:rsidRPr="00E220C2">
              <w:rPr>
                <w:rFonts w:cs="Arial"/>
                <w:b/>
                <w:sz w:val="16"/>
                <w:szCs w:val="16"/>
              </w:rPr>
              <w:t>stabilisce i seguenti</w:t>
            </w:r>
            <w:r w:rsidR="005C02D6">
              <w:rPr>
                <w:rFonts w:cs="Arial"/>
                <w:b/>
                <w:sz w:val="16"/>
                <w:szCs w:val="16"/>
              </w:rPr>
              <w:t xml:space="preserve"> ulteriori </w:t>
            </w:r>
            <w:r w:rsidRPr="00E220C2">
              <w:rPr>
                <w:rFonts w:cs="Arial"/>
                <w:b/>
                <w:sz w:val="16"/>
                <w:szCs w:val="16"/>
              </w:rPr>
              <w:t>motivi di esclusione</w:t>
            </w:r>
            <w:r w:rsidR="0053762E">
              <w:rPr>
                <w:rFonts w:cs="Arial"/>
                <w:b/>
                <w:sz w:val="16"/>
                <w:szCs w:val="16"/>
              </w:rPr>
              <w:t xml:space="preserve"> </w:t>
            </w:r>
            <w:r w:rsidR="00E61D29" w:rsidRPr="00E61D29">
              <w:rPr>
                <w:rFonts w:cs="Arial"/>
                <w:b/>
                <w:color w:val="FF0000"/>
                <w:sz w:val="16"/>
                <w:szCs w:val="16"/>
              </w:rPr>
              <w:t>legati a condanne penali</w:t>
            </w:r>
            <w:r w:rsidR="00E61D29">
              <w:rPr>
                <w:rFonts w:cs="Arial"/>
                <w:b/>
                <w:sz w:val="16"/>
                <w:szCs w:val="16"/>
              </w:rPr>
              <w:t xml:space="preserve"> </w:t>
            </w:r>
            <w:r w:rsidR="0053762E" w:rsidRPr="00253DD4">
              <w:rPr>
                <w:rFonts w:cs="Arial"/>
                <w:b/>
                <w:color w:val="FF0000"/>
                <w:sz w:val="16"/>
                <w:szCs w:val="16"/>
              </w:rPr>
              <w:t>non previsti nel DGUE elettronico</w:t>
            </w:r>
            <w:r w:rsidRPr="00E220C2">
              <w:rPr>
                <w:rFonts w:cs="Arial"/>
                <w:b/>
                <w:sz w:val="16"/>
                <w:szCs w:val="16"/>
              </w:rPr>
              <w:t>:</w:t>
            </w:r>
          </w:p>
          <w:p w14:paraId="653D042C" w14:textId="77777777" w:rsidR="00CD4A58" w:rsidRDefault="008B2588" w:rsidP="00CD4A58">
            <w:pPr>
              <w:numPr>
                <w:ilvl w:val="0"/>
                <w:numId w:val="7"/>
              </w:numPr>
              <w:ind w:left="284" w:hanging="284"/>
              <w:jc w:val="both"/>
              <w:rPr>
                <w:rFonts w:cs="Arial"/>
                <w:b/>
                <w:sz w:val="16"/>
                <w:szCs w:val="16"/>
              </w:rPr>
            </w:pPr>
            <w:r w:rsidRPr="00E220C2">
              <w:rPr>
                <w:rFonts w:cs="Arial"/>
                <w:b/>
                <w:sz w:val="16"/>
                <w:szCs w:val="16"/>
              </w:rPr>
              <w:t>False comunicazioni sociali</w:t>
            </w:r>
            <w:r w:rsidR="005C02D6" w:rsidRPr="005C02D6">
              <w:rPr>
                <w:rFonts w:cs="Arial"/>
                <w:b/>
                <w:sz w:val="16"/>
                <w:szCs w:val="16"/>
              </w:rPr>
              <w:t xml:space="preserve"> </w:t>
            </w:r>
            <w:r w:rsidR="00CD4A58" w:rsidRPr="00E220C2">
              <w:rPr>
                <w:rFonts w:cs="Arial"/>
                <w:b/>
                <w:sz w:val="16"/>
                <w:szCs w:val="16"/>
              </w:rPr>
              <w:t xml:space="preserve">(lettera </w:t>
            </w:r>
            <w:r w:rsidR="00CD4A58">
              <w:rPr>
                <w:rFonts w:cs="Arial"/>
                <w:b/>
                <w:i/>
                <w:sz w:val="16"/>
                <w:szCs w:val="16"/>
              </w:rPr>
              <w:t>b-bis</w:t>
            </w:r>
            <w:r w:rsidR="00CD4A58" w:rsidRPr="00E220C2">
              <w:rPr>
                <w:rFonts w:cs="Arial"/>
                <w:b/>
                <w:sz w:val="16"/>
                <w:szCs w:val="16"/>
              </w:rPr>
              <w:t>) articolo 80, comma 1, del Codice);</w:t>
            </w:r>
            <w:r w:rsidR="00CD4A58">
              <w:rPr>
                <w:rFonts w:cs="Arial"/>
                <w:b/>
                <w:sz w:val="16"/>
                <w:szCs w:val="16"/>
              </w:rPr>
              <w:t xml:space="preserve"> </w:t>
            </w:r>
          </w:p>
          <w:p w14:paraId="70D5EBF7" w14:textId="77777777" w:rsidR="008B2588" w:rsidRPr="00E220C2" w:rsidRDefault="008B2588" w:rsidP="00CD4A58">
            <w:pPr>
              <w:numPr>
                <w:ilvl w:val="0"/>
                <w:numId w:val="7"/>
              </w:numPr>
              <w:ind w:left="284" w:hanging="284"/>
              <w:jc w:val="both"/>
              <w:rPr>
                <w:rFonts w:cs="Arial"/>
                <w:b/>
                <w:sz w:val="16"/>
                <w:szCs w:val="16"/>
              </w:rPr>
            </w:pPr>
            <w:r w:rsidRPr="00E220C2">
              <w:rPr>
                <w:rFonts w:cs="Arial"/>
                <w:b/>
                <w:sz w:val="16"/>
                <w:szCs w:val="16"/>
              </w:rPr>
              <w:t xml:space="preserve">Ogni altro delitto da cui derivi, quale pena accessoria, l'incapacità di contrattare con la pubblica amministrazione (lettera </w:t>
            </w:r>
            <w:r w:rsidRPr="00E220C2">
              <w:rPr>
                <w:rFonts w:cs="Arial"/>
                <w:b/>
                <w:i/>
                <w:sz w:val="16"/>
                <w:szCs w:val="16"/>
              </w:rPr>
              <w:t>g</w:t>
            </w:r>
            <w:r w:rsidRPr="00E220C2">
              <w:rPr>
                <w:rFonts w:cs="Arial"/>
                <w:b/>
                <w:sz w:val="16"/>
                <w:szCs w:val="16"/>
              </w:rPr>
              <w:t>) articolo 80, comma 1, del Codice);</w:t>
            </w:r>
          </w:p>
        </w:tc>
      </w:tr>
    </w:tbl>
    <w:p w14:paraId="426DB194" w14:textId="77777777" w:rsidR="00A23B3E" w:rsidRPr="003C438E" w:rsidRDefault="00A23B3E" w:rsidP="003C438E">
      <w:pPr>
        <w:jc w:val="center"/>
        <w:rPr>
          <w:sz w:val="18"/>
          <w:szCs w:val="18"/>
        </w:rPr>
      </w:pPr>
    </w:p>
    <w:tbl>
      <w:tblPr>
        <w:tblW w:w="9639" w:type="dxa"/>
        <w:tblLayout w:type="fixed"/>
        <w:tblCellMar>
          <w:left w:w="93" w:type="dxa"/>
        </w:tblCellMar>
        <w:tblLook w:val="0000" w:firstRow="0" w:lastRow="0" w:firstColumn="0" w:lastColumn="0" w:noHBand="0" w:noVBand="0"/>
      </w:tblPr>
      <w:tblGrid>
        <w:gridCol w:w="4820"/>
        <w:gridCol w:w="4819"/>
      </w:tblGrid>
      <w:tr w:rsidR="00A23B3E" w:rsidRPr="00A67C3F" w14:paraId="61541BAC" w14:textId="77777777" w:rsidTr="00F9132A">
        <w:trPr>
          <w:trHeight w:val="663"/>
        </w:trPr>
        <w:tc>
          <w:tcPr>
            <w:tcW w:w="4820" w:type="dxa"/>
            <w:tcBorders>
              <w:top w:val="single" w:sz="4" w:space="0" w:color="00000A"/>
              <w:left w:val="single" w:sz="4" w:space="0" w:color="00000A"/>
              <w:bottom w:val="single" w:sz="4" w:space="0" w:color="00000A"/>
              <w:right w:val="single" w:sz="4" w:space="0" w:color="00000A"/>
            </w:tcBorders>
            <w:shd w:val="clear" w:color="auto" w:fill="FFFFFF"/>
          </w:tcPr>
          <w:p w14:paraId="0542415A" w14:textId="77777777" w:rsidR="00A23B3E" w:rsidRPr="00A67C3F" w:rsidRDefault="00A23B3E" w:rsidP="00CD4A58">
            <w:pPr>
              <w:spacing w:after="0"/>
              <w:jc w:val="both"/>
              <w:rPr>
                <w:rFonts w:cs="Arial"/>
                <w:color w:val="000000"/>
              </w:rPr>
            </w:pPr>
            <w:r w:rsidRPr="00A67C3F">
              <w:rPr>
                <w:rFonts w:cs="Arial"/>
                <w:b/>
                <w:color w:val="000000"/>
                <w:sz w:val="14"/>
                <w:szCs w:val="14"/>
              </w:rPr>
              <w:t xml:space="preserve">Motivi legati a condanne </w:t>
            </w:r>
            <w:proofErr w:type="gramStart"/>
            <w:r w:rsidRPr="00A67C3F">
              <w:rPr>
                <w:rFonts w:cs="Arial"/>
                <w:b/>
                <w:color w:val="000000"/>
                <w:sz w:val="14"/>
                <w:szCs w:val="14"/>
              </w:rPr>
              <w:t xml:space="preserve">penali </w:t>
            </w:r>
            <w:r w:rsidR="00D15EC5">
              <w:rPr>
                <w:rFonts w:cs="Arial"/>
                <w:color w:val="000000"/>
                <w:sz w:val="14"/>
                <w:szCs w:val="14"/>
              </w:rPr>
              <w:t xml:space="preserve"> per</w:t>
            </w:r>
            <w:proofErr w:type="gramEnd"/>
            <w:r w:rsidR="00D15EC5">
              <w:rPr>
                <w:rFonts w:cs="Arial"/>
                <w:color w:val="000000"/>
                <w:sz w:val="14"/>
                <w:szCs w:val="14"/>
              </w:rPr>
              <w:t xml:space="preserve"> i reati di cui all’ </w:t>
            </w:r>
            <w:r w:rsidR="00CD4A58">
              <w:rPr>
                <w:rFonts w:cs="Arial"/>
                <w:color w:val="000000"/>
                <w:sz w:val="14"/>
                <w:szCs w:val="14"/>
              </w:rPr>
              <w:t xml:space="preserve">articolo 80, comma 1 lettera b-bis) e g) </w:t>
            </w:r>
            <w:r w:rsidRPr="00A67C3F">
              <w:rPr>
                <w:rFonts w:cs="Arial"/>
                <w:color w:val="000000"/>
                <w:sz w:val="14"/>
                <w:szCs w:val="14"/>
              </w:rPr>
              <w:t>del Codice):</w:t>
            </w:r>
          </w:p>
        </w:tc>
        <w:tc>
          <w:tcPr>
            <w:tcW w:w="4819" w:type="dxa"/>
            <w:tcBorders>
              <w:top w:val="single" w:sz="4" w:space="0" w:color="00000A"/>
              <w:left w:val="single" w:sz="4" w:space="0" w:color="00000A"/>
              <w:bottom w:val="single" w:sz="4" w:space="0" w:color="00000A"/>
              <w:right w:val="single" w:sz="4" w:space="0" w:color="00000A"/>
            </w:tcBorders>
            <w:shd w:val="clear" w:color="auto" w:fill="FFFFFF"/>
          </w:tcPr>
          <w:p w14:paraId="59D1D137" w14:textId="77777777" w:rsidR="00A23B3E" w:rsidRPr="00A67C3F" w:rsidRDefault="00A23B3E" w:rsidP="0091304E">
            <w:pPr>
              <w:spacing w:after="0"/>
              <w:jc w:val="both"/>
              <w:rPr>
                <w:rFonts w:cs="Arial"/>
                <w:color w:val="000000"/>
              </w:rPr>
            </w:pPr>
            <w:r w:rsidRPr="00A67C3F">
              <w:rPr>
                <w:rFonts w:cs="Arial"/>
                <w:b/>
                <w:color w:val="000000"/>
                <w:sz w:val="14"/>
                <w:szCs w:val="14"/>
              </w:rPr>
              <w:t>Risposta:</w:t>
            </w:r>
          </w:p>
        </w:tc>
      </w:tr>
      <w:tr w:rsidR="00A23B3E" w:rsidRPr="00A67C3F" w14:paraId="62CD2DAA" w14:textId="77777777" w:rsidTr="00A23D35">
        <w:trPr>
          <w:trHeight w:val="1477"/>
        </w:trPr>
        <w:tc>
          <w:tcPr>
            <w:tcW w:w="4820" w:type="dxa"/>
            <w:tcBorders>
              <w:top w:val="single" w:sz="4" w:space="0" w:color="00000A"/>
              <w:left w:val="single" w:sz="4" w:space="0" w:color="00000A"/>
              <w:bottom w:val="single" w:sz="4" w:space="0" w:color="00000A"/>
              <w:right w:val="single" w:sz="4" w:space="0" w:color="00000A"/>
            </w:tcBorders>
            <w:shd w:val="clear" w:color="auto" w:fill="FFFFFF"/>
          </w:tcPr>
          <w:p w14:paraId="72B67684" w14:textId="77777777" w:rsidR="009133CF" w:rsidRPr="009133CF" w:rsidRDefault="00F575CF" w:rsidP="004A3FF7">
            <w:pPr>
              <w:jc w:val="both"/>
              <w:rPr>
                <w:rFonts w:cs="Arial"/>
                <w:color w:val="000000"/>
                <w:sz w:val="14"/>
                <w:szCs w:val="14"/>
              </w:rPr>
            </w:pPr>
            <w:r w:rsidRPr="00A67C3F">
              <w:rPr>
                <w:rFonts w:cs="Arial"/>
                <w:color w:val="000000"/>
                <w:sz w:val="14"/>
                <w:szCs w:val="14"/>
              </w:rPr>
              <w:t xml:space="preserve">I soggetti di cui all’art. 80, comma 3, del Codice sono stati </w:t>
            </w:r>
            <w:r w:rsidRPr="0053762E">
              <w:rPr>
                <w:rFonts w:cs="Arial"/>
                <w:color w:val="000000"/>
                <w:sz w:val="14"/>
                <w:szCs w:val="14"/>
              </w:rPr>
              <w:t>condannati con sentenza definitiva o decreto penale di co</w:t>
            </w:r>
            <w:r w:rsidRPr="00A67C3F">
              <w:rPr>
                <w:rFonts w:cs="Arial"/>
                <w:color w:val="000000"/>
                <w:sz w:val="14"/>
                <w:szCs w:val="14"/>
              </w:rPr>
              <w:t xml:space="preserve">ndanna divenuto irrevocabile o sentenza di applicazione della pena richiesta ai sensi dell’articolo 444 del Codice di procedura penale per uno dei motivi indicati sopra con sentenza pronunciata non più di cinque anni fa o, indipendentemente dalla data della sentenza, </w:t>
            </w:r>
            <w:r w:rsidRPr="00A67C3F">
              <w:rPr>
                <w:rFonts w:cs="Arial"/>
                <w:color w:val="000000"/>
                <w:kern w:val="14"/>
                <w:sz w:val="14"/>
                <w:szCs w:val="14"/>
              </w:rPr>
              <w:t>in seguito alla quale</w:t>
            </w:r>
            <w:r w:rsidRPr="00A67C3F">
              <w:rPr>
                <w:rFonts w:cs="Arial"/>
                <w:color w:val="000000"/>
                <w:sz w:val="14"/>
                <w:szCs w:val="14"/>
              </w:rPr>
              <w:t xml:space="preserve"> sia ancora applicabile un periodo di esclusione stabilito direttamente nella sentenza ovvero desumibile a</w:t>
            </w:r>
            <w:r w:rsidR="00E9241C">
              <w:rPr>
                <w:rFonts w:cs="Arial"/>
                <w:color w:val="000000"/>
                <w:sz w:val="14"/>
                <w:szCs w:val="14"/>
              </w:rPr>
              <w:t>i sensi dell’art. 80 comma 10</w:t>
            </w:r>
            <w:r w:rsidR="009A3BA3">
              <w:rPr>
                <w:rFonts w:cs="Arial"/>
                <w:color w:val="000000"/>
                <w:sz w:val="14"/>
                <w:szCs w:val="14"/>
              </w:rPr>
              <w:t xml:space="preserve"> e 10 bis</w:t>
            </w:r>
            <w:r w:rsidR="00E9241C">
              <w:rPr>
                <w:rFonts w:cs="Arial"/>
                <w:color w:val="000000"/>
                <w:sz w:val="14"/>
                <w:szCs w:val="14"/>
              </w:rPr>
              <w:t>?</w:t>
            </w:r>
          </w:p>
        </w:tc>
        <w:tc>
          <w:tcPr>
            <w:tcW w:w="4819" w:type="dxa"/>
            <w:tcBorders>
              <w:top w:val="single" w:sz="4" w:space="0" w:color="00000A"/>
              <w:left w:val="single" w:sz="4" w:space="0" w:color="00000A"/>
              <w:bottom w:val="single" w:sz="4" w:space="0" w:color="00000A"/>
              <w:right w:val="single" w:sz="4" w:space="0" w:color="00000A"/>
            </w:tcBorders>
            <w:shd w:val="clear" w:color="auto" w:fill="FFFFFF"/>
          </w:tcPr>
          <w:p w14:paraId="5CED8868" w14:textId="77777777" w:rsidR="00A23B3E" w:rsidRPr="00A67C3F" w:rsidRDefault="00E9241C" w:rsidP="0091304E">
            <w:pPr>
              <w:spacing w:after="0"/>
              <w:jc w:val="both"/>
              <w:rPr>
                <w:rFonts w:cs="Arial"/>
                <w:color w:val="000000"/>
                <w:sz w:val="14"/>
                <w:szCs w:val="14"/>
              </w:rPr>
            </w:pPr>
            <w:r>
              <w:rPr>
                <w:rFonts w:cs="Arial"/>
                <w:sz w:val="14"/>
                <w:szCs w:val="14"/>
              </w:rPr>
              <w:fldChar w:fldCharType="begin">
                <w:ffData>
                  <w:name w:val="Controllo1"/>
                  <w:enabled/>
                  <w:calcOnExit w:val="0"/>
                  <w:checkBox>
                    <w:sizeAuto/>
                    <w:default w:val="0"/>
                  </w:checkBox>
                </w:ffData>
              </w:fldChar>
            </w:r>
            <w:r>
              <w:rPr>
                <w:rFonts w:cs="Arial"/>
                <w:sz w:val="14"/>
                <w:szCs w:val="14"/>
              </w:rPr>
              <w:instrText xml:space="preserve"> FORMCHECKBOX </w:instrText>
            </w:r>
            <w:r w:rsidR="005965F2">
              <w:rPr>
                <w:rFonts w:cs="Arial"/>
                <w:sz w:val="14"/>
                <w:szCs w:val="14"/>
              </w:rPr>
            </w:r>
            <w:r w:rsidR="005965F2">
              <w:rPr>
                <w:rFonts w:cs="Arial"/>
                <w:sz w:val="14"/>
                <w:szCs w:val="14"/>
              </w:rPr>
              <w:fldChar w:fldCharType="separate"/>
            </w:r>
            <w:r>
              <w:rPr>
                <w:rFonts w:cs="Arial"/>
                <w:sz w:val="14"/>
                <w:szCs w:val="14"/>
              </w:rPr>
              <w:fldChar w:fldCharType="end"/>
            </w:r>
            <w:r w:rsidRPr="006070FA">
              <w:rPr>
                <w:rFonts w:cs="Arial"/>
                <w:sz w:val="14"/>
                <w:szCs w:val="14"/>
              </w:rPr>
              <w:t xml:space="preserve"> Sì  </w:t>
            </w:r>
            <w:r>
              <w:rPr>
                <w:rFonts w:cs="Arial"/>
                <w:sz w:val="14"/>
                <w:szCs w:val="14"/>
              </w:rPr>
              <w:fldChar w:fldCharType="begin">
                <w:ffData>
                  <w:name w:val="Controllo2"/>
                  <w:enabled/>
                  <w:calcOnExit w:val="0"/>
                  <w:checkBox>
                    <w:sizeAuto/>
                    <w:default w:val="0"/>
                  </w:checkBox>
                </w:ffData>
              </w:fldChar>
            </w:r>
            <w:r>
              <w:rPr>
                <w:rFonts w:cs="Arial"/>
                <w:sz w:val="14"/>
                <w:szCs w:val="14"/>
              </w:rPr>
              <w:instrText xml:space="preserve"> FORMCHECKBOX </w:instrText>
            </w:r>
            <w:r w:rsidR="005965F2">
              <w:rPr>
                <w:rFonts w:cs="Arial"/>
                <w:sz w:val="14"/>
                <w:szCs w:val="14"/>
              </w:rPr>
            </w:r>
            <w:r w:rsidR="005965F2">
              <w:rPr>
                <w:rFonts w:cs="Arial"/>
                <w:sz w:val="14"/>
                <w:szCs w:val="14"/>
              </w:rPr>
              <w:fldChar w:fldCharType="separate"/>
            </w:r>
            <w:r>
              <w:rPr>
                <w:rFonts w:cs="Arial"/>
                <w:sz w:val="14"/>
                <w:szCs w:val="14"/>
              </w:rPr>
              <w:fldChar w:fldCharType="end"/>
            </w:r>
            <w:r>
              <w:rPr>
                <w:rFonts w:cs="Arial"/>
                <w:sz w:val="14"/>
                <w:szCs w:val="14"/>
              </w:rPr>
              <w:t xml:space="preserve"> </w:t>
            </w:r>
            <w:r w:rsidRPr="006070FA">
              <w:rPr>
                <w:rFonts w:cs="Arial"/>
                <w:sz w:val="14"/>
                <w:szCs w:val="14"/>
              </w:rPr>
              <w:t>No</w:t>
            </w:r>
          </w:p>
          <w:p w14:paraId="1F96F1B3" w14:textId="77777777" w:rsidR="00A23B3E" w:rsidRPr="00A67C3F" w:rsidRDefault="00A23B3E" w:rsidP="0091304E">
            <w:pPr>
              <w:spacing w:after="0"/>
              <w:jc w:val="both"/>
              <w:rPr>
                <w:rFonts w:cs="Arial"/>
                <w:color w:val="000000"/>
                <w:sz w:val="14"/>
                <w:szCs w:val="14"/>
              </w:rPr>
            </w:pPr>
            <w:r w:rsidRPr="00A67C3F">
              <w:rPr>
                <w:rFonts w:cs="Arial"/>
                <w:color w:val="000000"/>
                <w:sz w:val="14"/>
                <w:szCs w:val="14"/>
              </w:rPr>
              <w:t>Se la documentazione pertinente è disponibile elettronicamente, indicare (indirizzo web, autorità o organismo di emanazione, riferimento pre</w:t>
            </w:r>
            <w:r w:rsidR="009F35E0">
              <w:rPr>
                <w:rFonts w:cs="Arial"/>
                <w:color w:val="000000"/>
                <w:sz w:val="14"/>
                <w:szCs w:val="14"/>
              </w:rPr>
              <w:t>ciso della documentazione)</w:t>
            </w:r>
            <w:r w:rsidR="00147A6D">
              <w:rPr>
                <w:rFonts w:cs="Arial"/>
                <w:color w:val="000000"/>
                <w:sz w:val="14"/>
                <w:szCs w:val="14"/>
              </w:rPr>
              <w:t>:</w:t>
            </w:r>
            <w:r w:rsidR="00C640A4" w:rsidRPr="00A67C3F">
              <w:rPr>
                <w:rFonts w:cs="Arial"/>
                <w:color w:val="000000"/>
                <w:sz w:val="14"/>
                <w:szCs w:val="14"/>
              </w:rPr>
              <w:t xml:space="preserve"> (</w:t>
            </w:r>
            <w:r w:rsidR="00C640A4" w:rsidRPr="00A67C3F">
              <w:rPr>
                <w:rStyle w:val="Rimandonotaapidipagina"/>
                <w:rFonts w:cs="Arial"/>
                <w:color w:val="000000"/>
                <w:sz w:val="14"/>
                <w:szCs w:val="14"/>
              </w:rPr>
              <w:footnoteReference w:id="1"/>
            </w:r>
            <w:r w:rsidR="00C640A4" w:rsidRPr="00A67C3F">
              <w:rPr>
                <w:rFonts w:cs="Arial"/>
                <w:color w:val="000000"/>
                <w:sz w:val="14"/>
                <w:szCs w:val="14"/>
              </w:rPr>
              <w:t>)</w:t>
            </w:r>
          </w:p>
          <w:p w14:paraId="7CC3136D" w14:textId="77777777" w:rsidR="00A23B3E" w:rsidRPr="00A67C3F" w:rsidRDefault="00E9241C" w:rsidP="00C640A4">
            <w:pPr>
              <w:spacing w:after="0"/>
              <w:jc w:val="both"/>
              <w:rPr>
                <w:rFonts w:cs="Arial"/>
                <w:color w:val="000000"/>
              </w:rPr>
            </w:pPr>
            <w:r>
              <w:rPr>
                <w:rFonts w:cs="Arial"/>
                <w:color w:val="000000"/>
                <w:sz w:val="14"/>
                <w:szCs w:val="14"/>
              </w:rPr>
              <w:fldChar w:fldCharType="begin">
                <w:ffData>
                  <w:name w:val="Testo30"/>
                  <w:enabled/>
                  <w:calcOnExit w:val="0"/>
                  <w:textInput/>
                </w:ffData>
              </w:fldChar>
            </w:r>
            <w:bookmarkStart w:id="4" w:name="Testo30"/>
            <w:r>
              <w:rPr>
                <w:rFonts w:cs="Arial"/>
                <w:color w:val="000000"/>
                <w:sz w:val="14"/>
                <w:szCs w:val="14"/>
              </w:rPr>
              <w:instrText xml:space="preserve"> FORMTEXT </w:instrText>
            </w:r>
            <w:r>
              <w:rPr>
                <w:rFonts w:cs="Arial"/>
                <w:color w:val="000000"/>
                <w:sz w:val="14"/>
                <w:szCs w:val="14"/>
              </w:rPr>
            </w:r>
            <w:r>
              <w:rPr>
                <w:rFonts w:cs="Arial"/>
                <w:color w:val="000000"/>
                <w:sz w:val="14"/>
                <w:szCs w:val="14"/>
              </w:rPr>
              <w:fldChar w:fldCharType="separate"/>
            </w:r>
            <w:r>
              <w:rPr>
                <w:rFonts w:cs="Arial"/>
                <w:noProof/>
                <w:color w:val="000000"/>
                <w:sz w:val="14"/>
                <w:szCs w:val="14"/>
              </w:rPr>
              <w:t> </w:t>
            </w:r>
            <w:r>
              <w:rPr>
                <w:rFonts w:cs="Arial"/>
                <w:noProof/>
                <w:color w:val="000000"/>
                <w:sz w:val="14"/>
                <w:szCs w:val="14"/>
              </w:rPr>
              <w:t> </w:t>
            </w:r>
            <w:r>
              <w:rPr>
                <w:rFonts w:cs="Arial"/>
                <w:noProof/>
                <w:color w:val="000000"/>
                <w:sz w:val="14"/>
                <w:szCs w:val="14"/>
              </w:rPr>
              <w:t> </w:t>
            </w:r>
            <w:r>
              <w:rPr>
                <w:rFonts w:cs="Arial"/>
                <w:noProof/>
                <w:color w:val="000000"/>
                <w:sz w:val="14"/>
                <w:szCs w:val="14"/>
              </w:rPr>
              <w:t> </w:t>
            </w:r>
            <w:r>
              <w:rPr>
                <w:rFonts w:cs="Arial"/>
                <w:noProof/>
                <w:color w:val="000000"/>
                <w:sz w:val="14"/>
                <w:szCs w:val="14"/>
              </w:rPr>
              <w:t> </w:t>
            </w:r>
            <w:r>
              <w:rPr>
                <w:rFonts w:cs="Arial"/>
                <w:color w:val="000000"/>
                <w:sz w:val="14"/>
                <w:szCs w:val="14"/>
              </w:rPr>
              <w:fldChar w:fldCharType="end"/>
            </w:r>
            <w:bookmarkEnd w:id="4"/>
          </w:p>
        </w:tc>
      </w:tr>
      <w:tr w:rsidR="00A23D35" w:rsidRPr="00A67C3F" w14:paraId="28B5B48A" w14:textId="77777777" w:rsidTr="00A23D35">
        <w:trPr>
          <w:trHeight w:val="365"/>
        </w:trPr>
        <w:tc>
          <w:tcPr>
            <w:tcW w:w="4820" w:type="dxa"/>
            <w:tcBorders>
              <w:top w:val="single" w:sz="4" w:space="0" w:color="00000A"/>
              <w:left w:val="single" w:sz="4" w:space="0" w:color="00000A"/>
              <w:right w:val="single" w:sz="4" w:space="0" w:color="00000A"/>
            </w:tcBorders>
            <w:shd w:val="clear" w:color="auto" w:fill="FFFFFF"/>
          </w:tcPr>
          <w:p w14:paraId="745DB057" w14:textId="77777777" w:rsidR="00A23D35" w:rsidRPr="00A67C3F" w:rsidRDefault="00A23D35" w:rsidP="00C640A4">
            <w:pPr>
              <w:spacing w:after="0"/>
              <w:ind w:left="284" w:hanging="284"/>
              <w:jc w:val="both"/>
              <w:rPr>
                <w:rFonts w:cs="Arial"/>
                <w:color w:val="000000"/>
                <w:sz w:val="14"/>
                <w:szCs w:val="14"/>
              </w:rPr>
            </w:pPr>
            <w:r w:rsidRPr="00A67C3F">
              <w:rPr>
                <w:rFonts w:cs="Arial"/>
                <w:b/>
                <w:color w:val="000000"/>
                <w:sz w:val="14"/>
                <w:szCs w:val="14"/>
              </w:rPr>
              <w:t>In caso affermativo</w:t>
            </w:r>
            <w:r w:rsidRPr="00A67C3F">
              <w:rPr>
                <w:rFonts w:cs="Arial"/>
                <w:color w:val="000000"/>
                <w:sz w:val="14"/>
                <w:szCs w:val="14"/>
              </w:rPr>
              <w:t>, indicare (</w:t>
            </w:r>
            <w:r w:rsidRPr="00A67C3F">
              <w:rPr>
                <w:rStyle w:val="Rimandonotaapidipagina"/>
                <w:rFonts w:cs="Arial"/>
                <w:color w:val="000000"/>
                <w:sz w:val="14"/>
                <w:szCs w:val="14"/>
              </w:rPr>
              <w:footnoteReference w:id="2"/>
            </w:r>
            <w:r>
              <w:rPr>
                <w:rFonts w:cs="Arial"/>
                <w:color w:val="000000"/>
                <w:sz w:val="14"/>
                <w:szCs w:val="14"/>
              </w:rPr>
              <w:t>):</w:t>
            </w:r>
          </w:p>
        </w:tc>
        <w:tc>
          <w:tcPr>
            <w:tcW w:w="4819" w:type="dxa"/>
            <w:tcBorders>
              <w:top w:val="single" w:sz="4" w:space="0" w:color="00000A"/>
              <w:left w:val="single" w:sz="4" w:space="0" w:color="00000A"/>
              <w:right w:val="single" w:sz="4" w:space="0" w:color="00000A"/>
            </w:tcBorders>
            <w:shd w:val="clear" w:color="auto" w:fill="FFFFFF"/>
          </w:tcPr>
          <w:p w14:paraId="4942F4CA" w14:textId="77777777" w:rsidR="00A23D35" w:rsidRDefault="00A23D35" w:rsidP="0091304E">
            <w:pPr>
              <w:spacing w:after="0"/>
              <w:jc w:val="both"/>
              <w:rPr>
                <w:rFonts w:cs="Arial"/>
                <w:sz w:val="14"/>
                <w:szCs w:val="14"/>
              </w:rPr>
            </w:pPr>
          </w:p>
        </w:tc>
      </w:tr>
      <w:tr w:rsidR="009133CF" w:rsidRPr="00A67C3F" w14:paraId="70EB4A89" w14:textId="77777777" w:rsidTr="00312260">
        <w:trPr>
          <w:trHeight w:val="1132"/>
        </w:trPr>
        <w:tc>
          <w:tcPr>
            <w:tcW w:w="4820" w:type="dxa"/>
            <w:tcBorders>
              <w:left w:val="single" w:sz="4" w:space="0" w:color="00000A"/>
              <w:right w:val="single" w:sz="4" w:space="0" w:color="00000A"/>
            </w:tcBorders>
            <w:shd w:val="clear" w:color="auto" w:fill="FFFFFF"/>
          </w:tcPr>
          <w:p w14:paraId="5DDBCCBA" w14:textId="77777777" w:rsidR="009133CF" w:rsidRPr="009133CF" w:rsidRDefault="006954A5" w:rsidP="00477C4E">
            <w:pPr>
              <w:numPr>
                <w:ilvl w:val="0"/>
                <w:numId w:val="26"/>
              </w:numPr>
              <w:spacing w:after="0"/>
              <w:ind w:left="142" w:hanging="142"/>
              <w:jc w:val="both"/>
              <w:rPr>
                <w:rFonts w:cs="Arial"/>
                <w:color w:val="000000"/>
                <w:sz w:val="14"/>
                <w:szCs w:val="14"/>
              </w:rPr>
            </w:pPr>
            <w:r>
              <w:rPr>
                <w:rFonts w:cs="Arial"/>
                <w:color w:val="000000"/>
                <w:sz w:val="14"/>
                <w:szCs w:val="14"/>
              </w:rPr>
              <w:t>L</w:t>
            </w:r>
            <w:r w:rsidR="009133CF" w:rsidRPr="00A67C3F">
              <w:rPr>
                <w:rFonts w:cs="Arial"/>
                <w:color w:val="000000"/>
                <w:sz w:val="14"/>
                <w:szCs w:val="14"/>
              </w:rPr>
              <w:t xml:space="preserve">a data della condanna, del decreto penale di condanna </w:t>
            </w:r>
            <w:proofErr w:type="gramStart"/>
            <w:r w:rsidR="009133CF" w:rsidRPr="00A67C3F">
              <w:rPr>
                <w:rFonts w:cs="Arial"/>
                <w:color w:val="000000"/>
                <w:sz w:val="14"/>
                <w:szCs w:val="14"/>
              </w:rPr>
              <w:t>o  della</w:t>
            </w:r>
            <w:proofErr w:type="gramEnd"/>
            <w:r w:rsidR="009133CF" w:rsidRPr="00A67C3F">
              <w:rPr>
                <w:rFonts w:cs="Arial"/>
                <w:color w:val="000000"/>
                <w:sz w:val="14"/>
                <w:szCs w:val="14"/>
              </w:rPr>
              <w:t xml:space="preserve"> sentenza di applicazione della pena su richiesta, la relativa durata e il reato commesso tra quelli riportati all’articolo 80, comma 1, lettera</w:t>
            </w:r>
            <w:r w:rsidR="00477C4E">
              <w:rPr>
                <w:rFonts w:cs="Arial"/>
                <w:color w:val="000000"/>
                <w:sz w:val="14"/>
                <w:szCs w:val="14"/>
              </w:rPr>
              <w:t xml:space="preserve"> b-bis</w:t>
            </w:r>
            <w:r w:rsidR="009133CF" w:rsidRPr="00A67C3F">
              <w:rPr>
                <w:rFonts w:cs="Arial"/>
                <w:i/>
                <w:color w:val="000000"/>
                <w:sz w:val="14"/>
                <w:szCs w:val="14"/>
              </w:rPr>
              <w:t>)</w:t>
            </w:r>
            <w:r w:rsidR="009133CF" w:rsidRPr="00A67C3F">
              <w:rPr>
                <w:rFonts w:cs="Arial"/>
                <w:color w:val="000000"/>
                <w:sz w:val="14"/>
                <w:szCs w:val="14"/>
              </w:rPr>
              <w:t xml:space="preserve"> a </w:t>
            </w:r>
            <w:r w:rsidR="009133CF" w:rsidRPr="00A67C3F">
              <w:rPr>
                <w:rFonts w:cs="Arial"/>
                <w:i/>
                <w:color w:val="000000"/>
                <w:sz w:val="14"/>
                <w:szCs w:val="14"/>
              </w:rPr>
              <w:t>g)</w:t>
            </w:r>
            <w:r w:rsidR="009133CF" w:rsidRPr="00A67C3F">
              <w:rPr>
                <w:rFonts w:cs="Arial"/>
                <w:color w:val="000000"/>
                <w:sz w:val="14"/>
                <w:szCs w:val="14"/>
              </w:rPr>
              <w:t xml:space="preserve"> del Codice e i motivi di condanna,</w:t>
            </w:r>
          </w:p>
        </w:tc>
        <w:tc>
          <w:tcPr>
            <w:tcW w:w="4819" w:type="dxa"/>
            <w:tcBorders>
              <w:left w:val="single" w:sz="4" w:space="0" w:color="00000A"/>
              <w:right w:val="single" w:sz="4" w:space="0" w:color="00000A"/>
            </w:tcBorders>
            <w:shd w:val="clear" w:color="auto" w:fill="FFFFFF"/>
          </w:tcPr>
          <w:p w14:paraId="5449D70F" w14:textId="77777777" w:rsidR="00E9241C" w:rsidRDefault="00E9241C" w:rsidP="0091304E">
            <w:pPr>
              <w:spacing w:after="0"/>
              <w:jc w:val="both"/>
              <w:rPr>
                <w:rFonts w:cs="Arial"/>
                <w:color w:val="000000"/>
                <w:sz w:val="14"/>
                <w:szCs w:val="14"/>
              </w:rPr>
            </w:pPr>
            <w:r>
              <w:rPr>
                <w:rFonts w:cs="Arial"/>
                <w:color w:val="000000"/>
                <w:sz w:val="14"/>
                <w:szCs w:val="14"/>
              </w:rPr>
              <w:t xml:space="preserve">data: </w:t>
            </w:r>
            <w:r>
              <w:rPr>
                <w:rFonts w:cs="Arial"/>
                <w:color w:val="000000"/>
                <w:sz w:val="14"/>
                <w:szCs w:val="14"/>
              </w:rPr>
              <w:fldChar w:fldCharType="begin">
                <w:ffData>
                  <w:name w:val="Testo31"/>
                  <w:enabled/>
                  <w:calcOnExit w:val="0"/>
                  <w:textInput/>
                </w:ffData>
              </w:fldChar>
            </w:r>
            <w:bookmarkStart w:id="5" w:name="Testo31"/>
            <w:r>
              <w:rPr>
                <w:rFonts w:cs="Arial"/>
                <w:color w:val="000000"/>
                <w:sz w:val="14"/>
                <w:szCs w:val="14"/>
              </w:rPr>
              <w:instrText xml:space="preserve"> FORMTEXT </w:instrText>
            </w:r>
            <w:r>
              <w:rPr>
                <w:rFonts w:cs="Arial"/>
                <w:color w:val="000000"/>
                <w:sz w:val="14"/>
                <w:szCs w:val="14"/>
              </w:rPr>
            </w:r>
            <w:r>
              <w:rPr>
                <w:rFonts w:cs="Arial"/>
                <w:color w:val="000000"/>
                <w:sz w:val="14"/>
                <w:szCs w:val="14"/>
              </w:rPr>
              <w:fldChar w:fldCharType="separate"/>
            </w:r>
            <w:r>
              <w:rPr>
                <w:rFonts w:cs="Arial"/>
                <w:noProof/>
                <w:color w:val="000000"/>
                <w:sz w:val="14"/>
                <w:szCs w:val="14"/>
              </w:rPr>
              <w:t> </w:t>
            </w:r>
            <w:r>
              <w:rPr>
                <w:rFonts w:cs="Arial"/>
                <w:noProof/>
                <w:color w:val="000000"/>
                <w:sz w:val="14"/>
                <w:szCs w:val="14"/>
              </w:rPr>
              <w:t> </w:t>
            </w:r>
            <w:r>
              <w:rPr>
                <w:rFonts w:cs="Arial"/>
                <w:noProof/>
                <w:color w:val="000000"/>
                <w:sz w:val="14"/>
                <w:szCs w:val="14"/>
              </w:rPr>
              <w:t> </w:t>
            </w:r>
            <w:r>
              <w:rPr>
                <w:rFonts w:cs="Arial"/>
                <w:noProof/>
                <w:color w:val="000000"/>
                <w:sz w:val="14"/>
                <w:szCs w:val="14"/>
              </w:rPr>
              <w:t> </w:t>
            </w:r>
            <w:r>
              <w:rPr>
                <w:rFonts w:cs="Arial"/>
                <w:noProof/>
                <w:color w:val="000000"/>
                <w:sz w:val="14"/>
                <w:szCs w:val="14"/>
              </w:rPr>
              <w:t> </w:t>
            </w:r>
            <w:r>
              <w:rPr>
                <w:rFonts w:cs="Arial"/>
                <w:color w:val="000000"/>
                <w:sz w:val="14"/>
                <w:szCs w:val="14"/>
              </w:rPr>
              <w:fldChar w:fldCharType="end"/>
            </w:r>
            <w:bookmarkEnd w:id="5"/>
          </w:p>
          <w:p w14:paraId="2FCC2BF9" w14:textId="77777777" w:rsidR="00E9241C" w:rsidRDefault="00E9241C" w:rsidP="0091304E">
            <w:pPr>
              <w:spacing w:after="0"/>
              <w:jc w:val="both"/>
              <w:rPr>
                <w:rFonts w:cs="Arial"/>
                <w:color w:val="000000"/>
                <w:sz w:val="14"/>
                <w:szCs w:val="14"/>
              </w:rPr>
            </w:pPr>
            <w:r>
              <w:rPr>
                <w:rFonts w:cs="Arial"/>
                <w:color w:val="000000"/>
                <w:sz w:val="14"/>
                <w:szCs w:val="14"/>
              </w:rPr>
              <w:t xml:space="preserve">durata: </w:t>
            </w:r>
            <w:r>
              <w:rPr>
                <w:rFonts w:cs="Arial"/>
                <w:color w:val="000000"/>
                <w:sz w:val="14"/>
                <w:szCs w:val="14"/>
              </w:rPr>
              <w:fldChar w:fldCharType="begin">
                <w:ffData>
                  <w:name w:val="Testo32"/>
                  <w:enabled/>
                  <w:calcOnExit w:val="0"/>
                  <w:textInput/>
                </w:ffData>
              </w:fldChar>
            </w:r>
            <w:bookmarkStart w:id="6" w:name="Testo32"/>
            <w:r>
              <w:rPr>
                <w:rFonts w:cs="Arial"/>
                <w:color w:val="000000"/>
                <w:sz w:val="14"/>
                <w:szCs w:val="14"/>
              </w:rPr>
              <w:instrText xml:space="preserve"> FORMTEXT </w:instrText>
            </w:r>
            <w:r>
              <w:rPr>
                <w:rFonts w:cs="Arial"/>
                <w:color w:val="000000"/>
                <w:sz w:val="14"/>
                <w:szCs w:val="14"/>
              </w:rPr>
            </w:r>
            <w:r>
              <w:rPr>
                <w:rFonts w:cs="Arial"/>
                <w:color w:val="000000"/>
                <w:sz w:val="14"/>
                <w:szCs w:val="14"/>
              </w:rPr>
              <w:fldChar w:fldCharType="separate"/>
            </w:r>
            <w:r>
              <w:rPr>
                <w:rFonts w:cs="Arial"/>
                <w:noProof/>
                <w:color w:val="000000"/>
                <w:sz w:val="14"/>
                <w:szCs w:val="14"/>
              </w:rPr>
              <w:t> </w:t>
            </w:r>
            <w:r>
              <w:rPr>
                <w:rFonts w:cs="Arial"/>
                <w:noProof/>
                <w:color w:val="000000"/>
                <w:sz w:val="14"/>
                <w:szCs w:val="14"/>
              </w:rPr>
              <w:t> </w:t>
            </w:r>
            <w:r>
              <w:rPr>
                <w:rFonts w:cs="Arial"/>
                <w:noProof/>
                <w:color w:val="000000"/>
                <w:sz w:val="14"/>
                <w:szCs w:val="14"/>
              </w:rPr>
              <w:t> </w:t>
            </w:r>
            <w:r>
              <w:rPr>
                <w:rFonts w:cs="Arial"/>
                <w:noProof/>
                <w:color w:val="000000"/>
                <w:sz w:val="14"/>
                <w:szCs w:val="14"/>
              </w:rPr>
              <w:t> </w:t>
            </w:r>
            <w:r>
              <w:rPr>
                <w:rFonts w:cs="Arial"/>
                <w:noProof/>
                <w:color w:val="000000"/>
                <w:sz w:val="14"/>
                <w:szCs w:val="14"/>
              </w:rPr>
              <w:t> </w:t>
            </w:r>
            <w:r>
              <w:rPr>
                <w:rFonts w:cs="Arial"/>
                <w:color w:val="000000"/>
                <w:sz w:val="14"/>
                <w:szCs w:val="14"/>
              </w:rPr>
              <w:fldChar w:fldCharType="end"/>
            </w:r>
            <w:bookmarkEnd w:id="6"/>
          </w:p>
          <w:p w14:paraId="46BFBAE9" w14:textId="77777777" w:rsidR="00E9241C" w:rsidRDefault="009133CF" w:rsidP="0091304E">
            <w:pPr>
              <w:spacing w:after="0"/>
              <w:jc w:val="both"/>
              <w:rPr>
                <w:rFonts w:cs="Arial"/>
                <w:color w:val="000000"/>
                <w:sz w:val="14"/>
                <w:szCs w:val="14"/>
              </w:rPr>
            </w:pPr>
            <w:r w:rsidRPr="00A67C3F">
              <w:rPr>
                <w:rFonts w:cs="Arial"/>
                <w:color w:val="000000"/>
                <w:sz w:val="14"/>
                <w:szCs w:val="14"/>
              </w:rPr>
              <w:t>l</w:t>
            </w:r>
            <w:r w:rsidR="00E9241C">
              <w:rPr>
                <w:rFonts w:cs="Arial"/>
                <w:color w:val="000000"/>
                <w:sz w:val="14"/>
                <w:szCs w:val="14"/>
              </w:rPr>
              <w:t xml:space="preserve">ettera comma 1, articolo 80: </w:t>
            </w:r>
            <w:r w:rsidR="00E9241C">
              <w:rPr>
                <w:rFonts w:cs="Arial"/>
                <w:color w:val="000000"/>
                <w:sz w:val="14"/>
                <w:szCs w:val="14"/>
              </w:rPr>
              <w:fldChar w:fldCharType="begin">
                <w:ffData>
                  <w:name w:val="Testo33"/>
                  <w:enabled/>
                  <w:calcOnExit w:val="0"/>
                  <w:textInput/>
                </w:ffData>
              </w:fldChar>
            </w:r>
            <w:bookmarkStart w:id="7" w:name="Testo33"/>
            <w:r w:rsidR="00E9241C">
              <w:rPr>
                <w:rFonts w:cs="Arial"/>
                <w:color w:val="000000"/>
                <w:sz w:val="14"/>
                <w:szCs w:val="14"/>
              </w:rPr>
              <w:instrText xml:space="preserve"> FORMTEXT </w:instrText>
            </w:r>
            <w:r w:rsidR="00E9241C">
              <w:rPr>
                <w:rFonts w:cs="Arial"/>
                <w:color w:val="000000"/>
                <w:sz w:val="14"/>
                <w:szCs w:val="14"/>
              </w:rPr>
            </w:r>
            <w:r w:rsidR="00E9241C">
              <w:rPr>
                <w:rFonts w:cs="Arial"/>
                <w:color w:val="000000"/>
                <w:sz w:val="14"/>
                <w:szCs w:val="14"/>
              </w:rPr>
              <w:fldChar w:fldCharType="separate"/>
            </w:r>
            <w:r w:rsidR="00E9241C">
              <w:rPr>
                <w:rFonts w:cs="Arial"/>
                <w:noProof/>
                <w:color w:val="000000"/>
                <w:sz w:val="14"/>
                <w:szCs w:val="14"/>
              </w:rPr>
              <w:t> </w:t>
            </w:r>
            <w:r w:rsidR="00E9241C">
              <w:rPr>
                <w:rFonts w:cs="Arial"/>
                <w:noProof/>
                <w:color w:val="000000"/>
                <w:sz w:val="14"/>
                <w:szCs w:val="14"/>
              </w:rPr>
              <w:t> </w:t>
            </w:r>
            <w:r w:rsidR="00E9241C">
              <w:rPr>
                <w:rFonts w:cs="Arial"/>
                <w:noProof/>
                <w:color w:val="000000"/>
                <w:sz w:val="14"/>
                <w:szCs w:val="14"/>
              </w:rPr>
              <w:t> </w:t>
            </w:r>
            <w:r w:rsidR="00E9241C">
              <w:rPr>
                <w:rFonts w:cs="Arial"/>
                <w:noProof/>
                <w:color w:val="000000"/>
                <w:sz w:val="14"/>
                <w:szCs w:val="14"/>
              </w:rPr>
              <w:t> </w:t>
            </w:r>
            <w:r w:rsidR="00E9241C">
              <w:rPr>
                <w:rFonts w:cs="Arial"/>
                <w:noProof/>
                <w:color w:val="000000"/>
                <w:sz w:val="14"/>
                <w:szCs w:val="14"/>
              </w:rPr>
              <w:t> </w:t>
            </w:r>
            <w:r w:rsidR="00E9241C">
              <w:rPr>
                <w:rFonts w:cs="Arial"/>
                <w:color w:val="000000"/>
                <w:sz w:val="14"/>
                <w:szCs w:val="14"/>
              </w:rPr>
              <w:fldChar w:fldCharType="end"/>
            </w:r>
            <w:bookmarkEnd w:id="7"/>
          </w:p>
          <w:p w14:paraId="4472531D" w14:textId="77777777" w:rsidR="00E9241C" w:rsidRPr="009133CF" w:rsidRDefault="00E9241C" w:rsidP="0091304E">
            <w:pPr>
              <w:spacing w:after="0"/>
              <w:jc w:val="both"/>
              <w:rPr>
                <w:rFonts w:cs="Arial"/>
                <w:color w:val="000000"/>
                <w:sz w:val="14"/>
                <w:szCs w:val="14"/>
              </w:rPr>
            </w:pPr>
            <w:r>
              <w:rPr>
                <w:rFonts w:cs="Arial"/>
                <w:color w:val="000000"/>
                <w:sz w:val="14"/>
                <w:szCs w:val="14"/>
              </w:rPr>
              <w:t xml:space="preserve">motivi: </w:t>
            </w:r>
            <w:r>
              <w:rPr>
                <w:rFonts w:cs="Arial"/>
                <w:color w:val="000000"/>
                <w:sz w:val="14"/>
                <w:szCs w:val="14"/>
              </w:rPr>
              <w:fldChar w:fldCharType="begin">
                <w:ffData>
                  <w:name w:val="Testo34"/>
                  <w:enabled/>
                  <w:calcOnExit w:val="0"/>
                  <w:textInput/>
                </w:ffData>
              </w:fldChar>
            </w:r>
            <w:bookmarkStart w:id="8" w:name="Testo34"/>
            <w:r>
              <w:rPr>
                <w:rFonts w:cs="Arial"/>
                <w:color w:val="000000"/>
                <w:sz w:val="14"/>
                <w:szCs w:val="14"/>
              </w:rPr>
              <w:instrText xml:space="preserve"> FORMTEXT </w:instrText>
            </w:r>
            <w:r>
              <w:rPr>
                <w:rFonts w:cs="Arial"/>
                <w:color w:val="000000"/>
                <w:sz w:val="14"/>
                <w:szCs w:val="14"/>
              </w:rPr>
            </w:r>
            <w:r>
              <w:rPr>
                <w:rFonts w:cs="Arial"/>
                <w:color w:val="000000"/>
                <w:sz w:val="14"/>
                <w:szCs w:val="14"/>
              </w:rPr>
              <w:fldChar w:fldCharType="separate"/>
            </w:r>
            <w:r>
              <w:rPr>
                <w:rFonts w:cs="Arial"/>
                <w:noProof/>
                <w:color w:val="000000"/>
                <w:sz w:val="14"/>
                <w:szCs w:val="14"/>
              </w:rPr>
              <w:t> </w:t>
            </w:r>
            <w:r>
              <w:rPr>
                <w:rFonts w:cs="Arial"/>
                <w:noProof/>
                <w:color w:val="000000"/>
                <w:sz w:val="14"/>
                <w:szCs w:val="14"/>
              </w:rPr>
              <w:t> </w:t>
            </w:r>
            <w:r>
              <w:rPr>
                <w:rFonts w:cs="Arial"/>
                <w:noProof/>
                <w:color w:val="000000"/>
                <w:sz w:val="14"/>
                <w:szCs w:val="14"/>
              </w:rPr>
              <w:t> </w:t>
            </w:r>
            <w:r>
              <w:rPr>
                <w:rFonts w:cs="Arial"/>
                <w:noProof/>
                <w:color w:val="000000"/>
                <w:sz w:val="14"/>
                <w:szCs w:val="14"/>
              </w:rPr>
              <w:t> </w:t>
            </w:r>
            <w:r>
              <w:rPr>
                <w:rFonts w:cs="Arial"/>
                <w:noProof/>
                <w:color w:val="000000"/>
                <w:sz w:val="14"/>
                <w:szCs w:val="14"/>
              </w:rPr>
              <w:t> </w:t>
            </w:r>
            <w:r>
              <w:rPr>
                <w:rFonts w:cs="Arial"/>
                <w:color w:val="000000"/>
                <w:sz w:val="14"/>
                <w:szCs w:val="14"/>
              </w:rPr>
              <w:fldChar w:fldCharType="end"/>
            </w:r>
            <w:bookmarkEnd w:id="8"/>
          </w:p>
        </w:tc>
      </w:tr>
      <w:tr w:rsidR="009133CF" w:rsidRPr="00A67C3F" w14:paraId="05B2F255" w14:textId="77777777" w:rsidTr="00CF4EA4">
        <w:trPr>
          <w:trHeight w:val="355"/>
        </w:trPr>
        <w:tc>
          <w:tcPr>
            <w:tcW w:w="4820" w:type="dxa"/>
            <w:tcBorders>
              <w:left w:val="single" w:sz="4" w:space="0" w:color="00000A"/>
              <w:right w:val="single" w:sz="4" w:space="0" w:color="00000A"/>
            </w:tcBorders>
            <w:shd w:val="clear" w:color="auto" w:fill="FFFFFF"/>
          </w:tcPr>
          <w:p w14:paraId="0D976328" w14:textId="77777777" w:rsidR="009133CF" w:rsidRPr="009133CF" w:rsidRDefault="006954A5" w:rsidP="00A869CE">
            <w:pPr>
              <w:numPr>
                <w:ilvl w:val="0"/>
                <w:numId w:val="26"/>
              </w:numPr>
              <w:spacing w:after="0"/>
              <w:ind w:left="142" w:hanging="142"/>
              <w:jc w:val="both"/>
              <w:rPr>
                <w:rFonts w:cs="Arial"/>
                <w:color w:val="000000"/>
                <w:sz w:val="14"/>
                <w:szCs w:val="14"/>
              </w:rPr>
            </w:pPr>
            <w:r>
              <w:rPr>
                <w:rFonts w:cs="Arial"/>
                <w:color w:val="000000"/>
                <w:sz w:val="14"/>
                <w:szCs w:val="14"/>
              </w:rPr>
              <w:t>D</w:t>
            </w:r>
            <w:r w:rsidR="009133CF" w:rsidRPr="00A67C3F">
              <w:rPr>
                <w:rFonts w:cs="Arial"/>
                <w:color w:val="000000"/>
                <w:sz w:val="14"/>
                <w:szCs w:val="14"/>
              </w:rPr>
              <w:t>ati identificativi delle persone condannate</w:t>
            </w:r>
          </w:p>
        </w:tc>
        <w:tc>
          <w:tcPr>
            <w:tcW w:w="4819" w:type="dxa"/>
            <w:tcBorders>
              <w:left w:val="single" w:sz="4" w:space="0" w:color="00000A"/>
              <w:right w:val="single" w:sz="4" w:space="0" w:color="00000A"/>
            </w:tcBorders>
            <w:shd w:val="clear" w:color="auto" w:fill="FFFFFF"/>
          </w:tcPr>
          <w:p w14:paraId="03C3B2E7" w14:textId="77777777" w:rsidR="009133CF" w:rsidRPr="009133CF" w:rsidRDefault="00E9241C" w:rsidP="0091304E">
            <w:pPr>
              <w:spacing w:after="0"/>
              <w:jc w:val="both"/>
              <w:rPr>
                <w:rFonts w:cs="Arial"/>
                <w:color w:val="000000"/>
                <w:sz w:val="14"/>
                <w:szCs w:val="14"/>
              </w:rPr>
            </w:pPr>
            <w:r>
              <w:rPr>
                <w:rFonts w:cs="Arial"/>
                <w:color w:val="000000"/>
                <w:sz w:val="14"/>
                <w:szCs w:val="14"/>
              </w:rPr>
              <w:fldChar w:fldCharType="begin">
                <w:ffData>
                  <w:name w:val="Testo35"/>
                  <w:enabled/>
                  <w:calcOnExit w:val="0"/>
                  <w:textInput/>
                </w:ffData>
              </w:fldChar>
            </w:r>
            <w:bookmarkStart w:id="9" w:name="Testo35"/>
            <w:r>
              <w:rPr>
                <w:rFonts w:cs="Arial"/>
                <w:color w:val="000000"/>
                <w:sz w:val="14"/>
                <w:szCs w:val="14"/>
              </w:rPr>
              <w:instrText xml:space="preserve"> FORMTEXT </w:instrText>
            </w:r>
            <w:r>
              <w:rPr>
                <w:rFonts w:cs="Arial"/>
                <w:color w:val="000000"/>
                <w:sz w:val="14"/>
                <w:szCs w:val="14"/>
              </w:rPr>
            </w:r>
            <w:r>
              <w:rPr>
                <w:rFonts w:cs="Arial"/>
                <w:color w:val="000000"/>
                <w:sz w:val="14"/>
                <w:szCs w:val="14"/>
              </w:rPr>
              <w:fldChar w:fldCharType="separate"/>
            </w:r>
            <w:r>
              <w:rPr>
                <w:rFonts w:cs="Arial"/>
                <w:noProof/>
                <w:color w:val="000000"/>
                <w:sz w:val="14"/>
                <w:szCs w:val="14"/>
              </w:rPr>
              <w:t> </w:t>
            </w:r>
            <w:r>
              <w:rPr>
                <w:rFonts w:cs="Arial"/>
                <w:noProof/>
                <w:color w:val="000000"/>
                <w:sz w:val="14"/>
                <w:szCs w:val="14"/>
              </w:rPr>
              <w:t> </w:t>
            </w:r>
            <w:r>
              <w:rPr>
                <w:rFonts w:cs="Arial"/>
                <w:noProof/>
                <w:color w:val="000000"/>
                <w:sz w:val="14"/>
                <w:szCs w:val="14"/>
              </w:rPr>
              <w:t> </w:t>
            </w:r>
            <w:r>
              <w:rPr>
                <w:rFonts w:cs="Arial"/>
                <w:noProof/>
                <w:color w:val="000000"/>
                <w:sz w:val="14"/>
                <w:szCs w:val="14"/>
              </w:rPr>
              <w:t> </w:t>
            </w:r>
            <w:r>
              <w:rPr>
                <w:rFonts w:cs="Arial"/>
                <w:noProof/>
                <w:color w:val="000000"/>
                <w:sz w:val="14"/>
                <w:szCs w:val="14"/>
              </w:rPr>
              <w:t> </w:t>
            </w:r>
            <w:r>
              <w:rPr>
                <w:rFonts w:cs="Arial"/>
                <w:color w:val="000000"/>
                <w:sz w:val="14"/>
                <w:szCs w:val="14"/>
              </w:rPr>
              <w:fldChar w:fldCharType="end"/>
            </w:r>
            <w:bookmarkEnd w:id="9"/>
          </w:p>
        </w:tc>
      </w:tr>
      <w:tr w:rsidR="009133CF" w:rsidRPr="00A67C3F" w14:paraId="3FB36382" w14:textId="77777777" w:rsidTr="00CF4EA4">
        <w:trPr>
          <w:trHeight w:val="723"/>
        </w:trPr>
        <w:tc>
          <w:tcPr>
            <w:tcW w:w="4820" w:type="dxa"/>
            <w:tcBorders>
              <w:left w:val="single" w:sz="4" w:space="0" w:color="00000A"/>
              <w:bottom w:val="single" w:sz="4" w:space="0" w:color="00000A"/>
              <w:right w:val="single" w:sz="4" w:space="0" w:color="00000A"/>
            </w:tcBorders>
            <w:shd w:val="clear" w:color="auto" w:fill="FFFFFF"/>
          </w:tcPr>
          <w:p w14:paraId="3D075303" w14:textId="77777777" w:rsidR="009133CF" w:rsidRPr="009133CF" w:rsidRDefault="006954A5" w:rsidP="00A869CE">
            <w:pPr>
              <w:numPr>
                <w:ilvl w:val="0"/>
                <w:numId w:val="26"/>
              </w:numPr>
              <w:spacing w:after="0"/>
              <w:ind w:left="142" w:hanging="142"/>
              <w:jc w:val="both"/>
              <w:rPr>
                <w:rFonts w:cs="Arial"/>
                <w:color w:val="000000"/>
                <w:sz w:val="14"/>
                <w:szCs w:val="14"/>
              </w:rPr>
            </w:pPr>
            <w:r>
              <w:rPr>
                <w:rFonts w:cs="Arial"/>
                <w:color w:val="000000"/>
                <w:kern w:val="14"/>
                <w:sz w:val="14"/>
                <w:szCs w:val="14"/>
              </w:rPr>
              <w:t>S</w:t>
            </w:r>
            <w:r w:rsidR="009133CF" w:rsidRPr="00A67C3F">
              <w:rPr>
                <w:rFonts w:cs="Arial"/>
                <w:color w:val="000000"/>
                <w:kern w:val="14"/>
                <w:sz w:val="14"/>
                <w:szCs w:val="14"/>
              </w:rPr>
              <w:t>e stabilita direttamente nella sentenza di condanna la durata della pena accessoria, indicare:</w:t>
            </w:r>
          </w:p>
        </w:tc>
        <w:tc>
          <w:tcPr>
            <w:tcW w:w="4819" w:type="dxa"/>
            <w:tcBorders>
              <w:left w:val="single" w:sz="4" w:space="0" w:color="00000A"/>
              <w:bottom w:val="single" w:sz="4" w:space="0" w:color="00000A"/>
              <w:right w:val="single" w:sz="4" w:space="0" w:color="00000A"/>
            </w:tcBorders>
            <w:shd w:val="clear" w:color="auto" w:fill="FFFFFF"/>
          </w:tcPr>
          <w:p w14:paraId="5D087367" w14:textId="77777777" w:rsidR="00E9241C" w:rsidRDefault="009133CF" w:rsidP="0091304E">
            <w:pPr>
              <w:spacing w:after="0"/>
              <w:jc w:val="both"/>
              <w:rPr>
                <w:rFonts w:cs="Arial"/>
                <w:color w:val="000000"/>
                <w:sz w:val="14"/>
                <w:szCs w:val="14"/>
              </w:rPr>
            </w:pPr>
            <w:r w:rsidRPr="00A67C3F">
              <w:rPr>
                <w:rFonts w:cs="Arial"/>
                <w:color w:val="000000"/>
                <w:sz w:val="14"/>
                <w:szCs w:val="14"/>
              </w:rPr>
              <w:t>durata del periodo d'esclusione</w:t>
            </w:r>
            <w:r w:rsidR="00E9241C">
              <w:rPr>
                <w:rFonts w:cs="Arial"/>
                <w:color w:val="000000"/>
                <w:sz w:val="14"/>
                <w:szCs w:val="14"/>
              </w:rPr>
              <w:t xml:space="preserve">: </w:t>
            </w:r>
            <w:r w:rsidR="00E9241C">
              <w:rPr>
                <w:rFonts w:cs="Arial"/>
                <w:color w:val="000000"/>
                <w:sz w:val="14"/>
                <w:szCs w:val="14"/>
              </w:rPr>
              <w:fldChar w:fldCharType="begin">
                <w:ffData>
                  <w:name w:val="Testo36"/>
                  <w:enabled/>
                  <w:calcOnExit w:val="0"/>
                  <w:textInput/>
                </w:ffData>
              </w:fldChar>
            </w:r>
            <w:bookmarkStart w:id="10" w:name="Testo36"/>
            <w:r w:rsidR="00E9241C">
              <w:rPr>
                <w:rFonts w:cs="Arial"/>
                <w:color w:val="000000"/>
                <w:sz w:val="14"/>
                <w:szCs w:val="14"/>
              </w:rPr>
              <w:instrText xml:space="preserve"> FORMTEXT </w:instrText>
            </w:r>
            <w:r w:rsidR="00E9241C">
              <w:rPr>
                <w:rFonts w:cs="Arial"/>
                <w:color w:val="000000"/>
                <w:sz w:val="14"/>
                <w:szCs w:val="14"/>
              </w:rPr>
            </w:r>
            <w:r w:rsidR="00E9241C">
              <w:rPr>
                <w:rFonts w:cs="Arial"/>
                <w:color w:val="000000"/>
                <w:sz w:val="14"/>
                <w:szCs w:val="14"/>
              </w:rPr>
              <w:fldChar w:fldCharType="separate"/>
            </w:r>
            <w:r w:rsidR="00E9241C">
              <w:rPr>
                <w:rFonts w:cs="Arial"/>
                <w:noProof/>
                <w:color w:val="000000"/>
                <w:sz w:val="14"/>
                <w:szCs w:val="14"/>
              </w:rPr>
              <w:t> </w:t>
            </w:r>
            <w:r w:rsidR="00E9241C">
              <w:rPr>
                <w:rFonts w:cs="Arial"/>
                <w:noProof/>
                <w:color w:val="000000"/>
                <w:sz w:val="14"/>
                <w:szCs w:val="14"/>
              </w:rPr>
              <w:t> </w:t>
            </w:r>
            <w:r w:rsidR="00E9241C">
              <w:rPr>
                <w:rFonts w:cs="Arial"/>
                <w:noProof/>
                <w:color w:val="000000"/>
                <w:sz w:val="14"/>
                <w:szCs w:val="14"/>
              </w:rPr>
              <w:t> </w:t>
            </w:r>
            <w:r w:rsidR="00E9241C">
              <w:rPr>
                <w:rFonts w:cs="Arial"/>
                <w:noProof/>
                <w:color w:val="000000"/>
                <w:sz w:val="14"/>
                <w:szCs w:val="14"/>
              </w:rPr>
              <w:t> </w:t>
            </w:r>
            <w:r w:rsidR="00E9241C">
              <w:rPr>
                <w:rFonts w:cs="Arial"/>
                <w:noProof/>
                <w:color w:val="000000"/>
                <w:sz w:val="14"/>
                <w:szCs w:val="14"/>
              </w:rPr>
              <w:t> </w:t>
            </w:r>
            <w:r w:rsidR="00E9241C">
              <w:rPr>
                <w:rFonts w:cs="Arial"/>
                <w:color w:val="000000"/>
                <w:sz w:val="14"/>
                <w:szCs w:val="14"/>
              </w:rPr>
              <w:fldChar w:fldCharType="end"/>
            </w:r>
            <w:bookmarkEnd w:id="10"/>
          </w:p>
          <w:p w14:paraId="2840240A" w14:textId="77777777" w:rsidR="009133CF" w:rsidRPr="009133CF" w:rsidRDefault="009133CF" w:rsidP="0091304E">
            <w:pPr>
              <w:spacing w:after="0"/>
              <w:jc w:val="both"/>
              <w:rPr>
                <w:rFonts w:cs="Arial"/>
                <w:color w:val="000000"/>
                <w:sz w:val="14"/>
                <w:szCs w:val="14"/>
              </w:rPr>
            </w:pPr>
            <w:r w:rsidRPr="00A67C3F">
              <w:rPr>
                <w:rFonts w:cs="Arial"/>
                <w:color w:val="000000"/>
                <w:sz w:val="14"/>
                <w:szCs w:val="14"/>
              </w:rPr>
              <w:t>le</w:t>
            </w:r>
            <w:r w:rsidR="00E9241C">
              <w:rPr>
                <w:rFonts w:cs="Arial"/>
                <w:color w:val="000000"/>
                <w:sz w:val="14"/>
                <w:szCs w:val="14"/>
              </w:rPr>
              <w:t xml:space="preserve">ttera comma 1, articolo 80: </w:t>
            </w:r>
            <w:r w:rsidR="00E9241C">
              <w:rPr>
                <w:rFonts w:cs="Arial"/>
                <w:color w:val="000000"/>
                <w:sz w:val="14"/>
                <w:szCs w:val="14"/>
              </w:rPr>
              <w:fldChar w:fldCharType="begin">
                <w:ffData>
                  <w:name w:val="Testo37"/>
                  <w:enabled/>
                  <w:calcOnExit w:val="0"/>
                  <w:textInput/>
                </w:ffData>
              </w:fldChar>
            </w:r>
            <w:bookmarkStart w:id="11" w:name="Testo37"/>
            <w:r w:rsidR="00E9241C">
              <w:rPr>
                <w:rFonts w:cs="Arial"/>
                <w:color w:val="000000"/>
                <w:sz w:val="14"/>
                <w:szCs w:val="14"/>
              </w:rPr>
              <w:instrText xml:space="preserve"> FORMTEXT </w:instrText>
            </w:r>
            <w:r w:rsidR="00E9241C">
              <w:rPr>
                <w:rFonts w:cs="Arial"/>
                <w:color w:val="000000"/>
                <w:sz w:val="14"/>
                <w:szCs w:val="14"/>
              </w:rPr>
            </w:r>
            <w:r w:rsidR="00E9241C">
              <w:rPr>
                <w:rFonts w:cs="Arial"/>
                <w:color w:val="000000"/>
                <w:sz w:val="14"/>
                <w:szCs w:val="14"/>
              </w:rPr>
              <w:fldChar w:fldCharType="separate"/>
            </w:r>
            <w:r w:rsidR="00E9241C">
              <w:rPr>
                <w:rFonts w:cs="Arial"/>
                <w:noProof/>
                <w:color w:val="000000"/>
                <w:sz w:val="14"/>
                <w:szCs w:val="14"/>
              </w:rPr>
              <w:t> </w:t>
            </w:r>
            <w:r w:rsidR="00E9241C">
              <w:rPr>
                <w:rFonts w:cs="Arial"/>
                <w:noProof/>
                <w:color w:val="000000"/>
                <w:sz w:val="14"/>
                <w:szCs w:val="14"/>
              </w:rPr>
              <w:t> </w:t>
            </w:r>
            <w:r w:rsidR="00E9241C">
              <w:rPr>
                <w:rFonts w:cs="Arial"/>
                <w:noProof/>
                <w:color w:val="000000"/>
                <w:sz w:val="14"/>
                <w:szCs w:val="14"/>
              </w:rPr>
              <w:t> </w:t>
            </w:r>
            <w:r w:rsidR="00E9241C">
              <w:rPr>
                <w:rFonts w:cs="Arial"/>
                <w:noProof/>
                <w:color w:val="000000"/>
                <w:sz w:val="14"/>
                <w:szCs w:val="14"/>
              </w:rPr>
              <w:t> </w:t>
            </w:r>
            <w:r w:rsidR="00E9241C">
              <w:rPr>
                <w:rFonts w:cs="Arial"/>
                <w:noProof/>
                <w:color w:val="000000"/>
                <w:sz w:val="14"/>
                <w:szCs w:val="14"/>
              </w:rPr>
              <w:t> </w:t>
            </w:r>
            <w:r w:rsidR="00E9241C">
              <w:rPr>
                <w:rFonts w:cs="Arial"/>
                <w:color w:val="000000"/>
                <w:sz w:val="14"/>
                <w:szCs w:val="14"/>
              </w:rPr>
              <w:fldChar w:fldCharType="end"/>
            </w:r>
            <w:bookmarkEnd w:id="11"/>
          </w:p>
        </w:tc>
      </w:tr>
      <w:tr w:rsidR="00A23B3E" w:rsidRPr="00A67C3F" w14:paraId="724A3BFE" w14:textId="77777777" w:rsidTr="00C640A4">
        <w:trPr>
          <w:trHeight w:val="836"/>
        </w:trPr>
        <w:tc>
          <w:tcPr>
            <w:tcW w:w="4820" w:type="dxa"/>
            <w:tcBorders>
              <w:top w:val="single" w:sz="4" w:space="0" w:color="00000A"/>
              <w:left w:val="single" w:sz="4" w:space="0" w:color="00000A"/>
              <w:bottom w:val="single" w:sz="4" w:space="0" w:color="00000A"/>
              <w:right w:val="single" w:sz="4" w:space="0" w:color="00000A"/>
            </w:tcBorders>
            <w:shd w:val="clear" w:color="auto" w:fill="FFFFFF"/>
          </w:tcPr>
          <w:p w14:paraId="5FFD3DD4" w14:textId="77777777" w:rsidR="00A23B3E" w:rsidRPr="00A67C3F" w:rsidRDefault="00A23B3E" w:rsidP="00477C4E">
            <w:pPr>
              <w:spacing w:after="0"/>
              <w:jc w:val="both"/>
              <w:rPr>
                <w:rFonts w:cs="Arial"/>
                <w:sz w:val="14"/>
                <w:szCs w:val="14"/>
              </w:rPr>
            </w:pPr>
            <w:r w:rsidRPr="00A67C3F">
              <w:rPr>
                <w:rFonts w:cs="Arial"/>
                <w:sz w:val="14"/>
                <w:szCs w:val="14"/>
              </w:rPr>
              <w:t>In caso di sentenze di condanna, l'operatore economico ha adottato misure sufficienti a dimostrare la sua affidabilità nonostante l'esistenza di un pertinente motivo di esclusione</w:t>
            </w:r>
            <w:r w:rsidR="00DB6397">
              <w:rPr>
                <w:rFonts w:cs="Arial"/>
                <w:sz w:val="14"/>
                <w:szCs w:val="14"/>
              </w:rPr>
              <w:t xml:space="preserve"> (</w:t>
            </w:r>
            <w:r w:rsidRPr="00A67C3F">
              <w:rPr>
                <w:rFonts w:cs="Arial"/>
                <w:b/>
                <w:sz w:val="14"/>
                <w:szCs w:val="14"/>
              </w:rPr>
              <w:t>(</w:t>
            </w:r>
            <w:r w:rsidRPr="00A67C3F">
              <w:rPr>
                <w:rStyle w:val="NormalBoldChar"/>
                <w:rFonts w:ascii="Arial" w:eastAsia="Calibri" w:hAnsi="Arial" w:cs="Arial"/>
                <w:sz w:val="14"/>
                <w:szCs w:val="14"/>
              </w:rPr>
              <w:t xml:space="preserve">autodisciplina o “Self-Cleaning”, cfr. </w:t>
            </w:r>
            <w:r w:rsidRPr="00A67C3F">
              <w:rPr>
                <w:rStyle w:val="NormalBoldChar"/>
                <w:rFonts w:ascii="Arial" w:eastAsia="Calibri" w:hAnsi="Arial" w:cs="Arial"/>
                <w:color w:val="000000"/>
                <w:sz w:val="14"/>
                <w:szCs w:val="14"/>
              </w:rPr>
              <w:t>articolo 80, comma 7)</w:t>
            </w:r>
            <w:r w:rsidRPr="00A67C3F">
              <w:rPr>
                <w:rFonts w:cs="Arial"/>
                <w:b/>
                <w:color w:val="000000"/>
                <w:sz w:val="14"/>
                <w:szCs w:val="14"/>
              </w:rPr>
              <w:t>?</w:t>
            </w:r>
          </w:p>
        </w:tc>
        <w:tc>
          <w:tcPr>
            <w:tcW w:w="4819" w:type="dxa"/>
            <w:tcBorders>
              <w:top w:val="single" w:sz="4" w:space="0" w:color="00000A"/>
              <w:left w:val="single" w:sz="4" w:space="0" w:color="00000A"/>
              <w:bottom w:val="single" w:sz="4" w:space="0" w:color="00000A"/>
              <w:right w:val="single" w:sz="4" w:space="0" w:color="00000A"/>
            </w:tcBorders>
            <w:shd w:val="clear" w:color="auto" w:fill="FFFFFF"/>
          </w:tcPr>
          <w:p w14:paraId="1139D26C" w14:textId="77777777" w:rsidR="00A23B3E" w:rsidRPr="00E9241C" w:rsidRDefault="00E9241C" w:rsidP="0091304E">
            <w:pPr>
              <w:spacing w:after="0"/>
              <w:jc w:val="both"/>
              <w:rPr>
                <w:rFonts w:cs="Arial"/>
                <w:color w:val="000000"/>
                <w:sz w:val="14"/>
                <w:szCs w:val="14"/>
              </w:rPr>
            </w:pPr>
            <w:r>
              <w:rPr>
                <w:rFonts w:cs="Arial"/>
                <w:sz w:val="14"/>
                <w:szCs w:val="14"/>
              </w:rPr>
              <w:fldChar w:fldCharType="begin">
                <w:ffData>
                  <w:name w:val="Controllo1"/>
                  <w:enabled/>
                  <w:calcOnExit w:val="0"/>
                  <w:checkBox>
                    <w:sizeAuto/>
                    <w:default w:val="0"/>
                  </w:checkBox>
                </w:ffData>
              </w:fldChar>
            </w:r>
            <w:r>
              <w:rPr>
                <w:rFonts w:cs="Arial"/>
                <w:sz w:val="14"/>
                <w:szCs w:val="14"/>
              </w:rPr>
              <w:instrText xml:space="preserve"> FORMCHECKBOX </w:instrText>
            </w:r>
            <w:r w:rsidR="005965F2">
              <w:rPr>
                <w:rFonts w:cs="Arial"/>
                <w:sz w:val="14"/>
                <w:szCs w:val="14"/>
              </w:rPr>
            </w:r>
            <w:r w:rsidR="005965F2">
              <w:rPr>
                <w:rFonts w:cs="Arial"/>
                <w:sz w:val="14"/>
                <w:szCs w:val="14"/>
              </w:rPr>
              <w:fldChar w:fldCharType="separate"/>
            </w:r>
            <w:r>
              <w:rPr>
                <w:rFonts w:cs="Arial"/>
                <w:sz w:val="14"/>
                <w:szCs w:val="14"/>
              </w:rPr>
              <w:fldChar w:fldCharType="end"/>
            </w:r>
            <w:r w:rsidRPr="006070FA">
              <w:rPr>
                <w:rFonts w:cs="Arial"/>
                <w:sz w:val="14"/>
                <w:szCs w:val="14"/>
              </w:rPr>
              <w:t xml:space="preserve"> Sì  </w:t>
            </w:r>
            <w:r>
              <w:rPr>
                <w:rFonts w:cs="Arial"/>
                <w:sz w:val="14"/>
                <w:szCs w:val="14"/>
              </w:rPr>
              <w:fldChar w:fldCharType="begin">
                <w:ffData>
                  <w:name w:val="Controllo2"/>
                  <w:enabled/>
                  <w:calcOnExit w:val="0"/>
                  <w:checkBox>
                    <w:sizeAuto/>
                    <w:default w:val="0"/>
                  </w:checkBox>
                </w:ffData>
              </w:fldChar>
            </w:r>
            <w:r>
              <w:rPr>
                <w:rFonts w:cs="Arial"/>
                <w:sz w:val="14"/>
                <w:szCs w:val="14"/>
              </w:rPr>
              <w:instrText xml:space="preserve"> FORMCHECKBOX </w:instrText>
            </w:r>
            <w:r w:rsidR="005965F2">
              <w:rPr>
                <w:rFonts w:cs="Arial"/>
                <w:sz w:val="14"/>
                <w:szCs w:val="14"/>
              </w:rPr>
            </w:r>
            <w:r w:rsidR="005965F2">
              <w:rPr>
                <w:rFonts w:cs="Arial"/>
                <w:sz w:val="14"/>
                <w:szCs w:val="14"/>
              </w:rPr>
              <w:fldChar w:fldCharType="separate"/>
            </w:r>
            <w:r>
              <w:rPr>
                <w:rFonts w:cs="Arial"/>
                <w:sz w:val="14"/>
                <w:szCs w:val="14"/>
              </w:rPr>
              <w:fldChar w:fldCharType="end"/>
            </w:r>
            <w:r>
              <w:rPr>
                <w:rFonts w:cs="Arial"/>
                <w:sz w:val="14"/>
                <w:szCs w:val="14"/>
              </w:rPr>
              <w:t xml:space="preserve"> </w:t>
            </w:r>
            <w:r w:rsidRPr="006070FA">
              <w:rPr>
                <w:rFonts w:cs="Arial"/>
                <w:sz w:val="14"/>
                <w:szCs w:val="14"/>
              </w:rPr>
              <w:t>No</w:t>
            </w:r>
          </w:p>
        </w:tc>
      </w:tr>
      <w:tr w:rsidR="008C244F" w:rsidRPr="00A67C3F" w14:paraId="0765F444" w14:textId="77777777" w:rsidTr="00C640A4">
        <w:trPr>
          <w:trHeight w:val="341"/>
        </w:trPr>
        <w:tc>
          <w:tcPr>
            <w:tcW w:w="4820" w:type="dxa"/>
            <w:tcBorders>
              <w:top w:val="single" w:sz="4" w:space="0" w:color="00000A"/>
              <w:left w:val="single" w:sz="4" w:space="0" w:color="00000A"/>
              <w:right w:val="single" w:sz="4" w:space="0" w:color="00000A"/>
            </w:tcBorders>
            <w:shd w:val="clear" w:color="auto" w:fill="FFFFFF"/>
          </w:tcPr>
          <w:p w14:paraId="24EC7969" w14:textId="77777777" w:rsidR="008C244F" w:rsidRPr="008C244F" w:rsidRDefault="008C244F" w:rsidP="008C244F">
            <w:pPr>
              <w:spacing w:after="0"/>
              <w:ind w:left="284" w:hanging="284"/>
              <w:jc w:val="both"/>
              <w:rPr>
                <w:rFonts w:cs="Arial"/>
                <w:color w:val="000000"/>
                <w:sz w:val="14"/>
                <w:szCs w:val="14"/>
              </w:rPr>
            </w:pPr>
            <w:r w:rsidRPr="00A67C3F">
              <w:rPr>
                <w:rFonts w:cs="Arial"/>
                <w:b/>
                <w:color w:val="000000"/>
                <w:sz w:val="14"/>
                <w:szCs w:val="14"/>
              </w:rPr>
              <w:t>In caso affermativo</w:t>
            </w:r>
            <w:r w:rsidRPr="00A67C3F">
              <w:rPr>
                <w:rFonts w:cs="Arial"/>
                <w:color w:val="000000"/>
                <w:sz w:val="14"/>
                <w:szCs w:val="14"/>
              </w:rPr>
              <w:t>, indicare</w:t>
            </w:r>
            <w:r>
              <w:rPr>
                <w:rFonts w:cs="Arial"/>
                <w:color w:val="000000"/>
                <w:sz w:val="14"/>
                <w:szCs w:val="14"/>
              </w:rPr>
              <w:t>:</w:t>
            </w:r>
          </w:p>
        </w:tc>
        <w:tc>
          <w:tcPr>
            <w:tcW w:w="4819" w:type="dxa"/>
            <w:tcBorders>
              <w:top w:val="single" w:sz="4" w:space="0" w:color="00000A"/>
              <w:left w:val="single" w:sz="4" w:space="0" w:color="00000A"/>
              <w:right w:val="single" w:sz="4" w:space="0" w:color="00000A"/>
            </w:tcBorders>
            <w:shd w:val="clear" w:color="auto" w:fill="FFFFFF"/>
          </w:tcPr>
          <w:p w14:paraId="1EFA679F" w14:textId="77777777" w:rsidR="008C244F" w:rsidRDefault="008C244F" w:rsidP="0091304E">
            <w:pPr>
              <w:spacing w:after="0"/>
              <w:jc w:val="both"/>
              <w:rPr>
                <w:rFonts w:cs="Arial"/>
                <w:sz w:val="14"/>
                <w:szCs w:val="14"/>
              </w:rPr>
            </w:pPr>
          </w:p>
        </w:tc>
      </w:tr>
      <w:tr w:rsidR="009133CF" w:rsidRPr="00A67C3F" w14:paraId="7DBE1443" w14:textId="77777777" w:rsidTr="00C640A4">
        <w:tc>
          <w:tcPr>
            <w:tcW w:w="4820" w:type="dxa"/>
            <w:tcBorders>
              <w:left w:val="single" w:sz="4" w:space="0" w:color="00000A"/>
              <w:right w:val="single" w:sz="4" w:space="0" w:color="00000A"/>
            </w:tcBorders>
            <w:shd w:val="clear" w:color="auto" w:fill="FFFFFF"/>
          </w:tcPr>
          <w:p w14:paraId="6D587C56" w14:textId="77777777" w:rsidR="009133CF" w:rsidRPr="009133CF" w:rsidRDefault="006954A5" w:rsidP="00A869CE">
            <w:pPr>
              <w:numPr>
                <w:ilvl w:val="0"/>
                <w:numId w:val="22"/>
              </w:numPr>
              <w:spacing w:after="0"/>
              <w:ind w:left="142" w:hanging="142"/>
              <w:jc w:val="both"/>
              <w:rPr>
                <w:rFonts w:cs="Arial"/>
                <w:color w:val="000000"/>
                <w:sz w:val="14"/>
                <w:szCs w:val="14"/>
              </w:rPr>
            </w:pPr>
            <w:r>
              <w:rPr>
                <w:rFonts w:cs="Arial"/>
                <w:color w:val="000000"/>
                <w:sz w:val="14"/>
                <w:szCs w:val="14"/>
              </w:rPr>
              <w:t>L</w:t>
            </w:r>
            <w:r w:rsidR="009133CF" w:rsidRPr="00A67C3F">
              <w:rPr>
                <w:rFonts w:cs="Arial"/>
                <w:color w:val="000000"/>
                <w:sz w:val="14"/>
                <w:szCs w:val="14"/>
              </w:rPr>
              <w:t>a sentenza di condanna definitiva ha riconosciuto l’attenuante della collaborazione come definita dalle singole fattispecie di reato?</w:t>
            </w:r>
          </w:p>
        </w:tc>
        <w:tc>
          <w:tcPr>
            <w:tcW w:w="4819" w:type="dxa"/>
            <w:tcBorders>
              <w:left w:val="single" w:sz="4" w:space="0" w:color="00000A"/>
              <w:right w:val="single" w:sz="4" w:space="0" w:color="00000A"/>
            </w:tcBorders>
            <w:shd w:val="clear" w:color="auto" w:fill="FFFFFF"/>
          </w:tcPr>
          <w:p w14:paraId="76A6F2D0" w14:textId="77777777" w:rsidR="009133CF" w:rsidRPr="009133CF" w:rsidRDefault="00E9241C" w:rsidP="0091304E">
            <w:pPr>
              <w:spacing w:after="0"/>
              <w:jc w:val="both"/>
              <w:rPr>
                <w:rFonts w:cs="Arial"/>
                <w:color w:val="000000"/>
                <w:sz w:val="14"/>
                <w:szCs w:val="14"/>
              </w:rPr>
            </w:pPr>
            <w:r>
              <w:rPr>
                <w:rFonts w:cs="Arial"/>
                <w:sz w:val="14"/>
                <w:szCs w:val="14"/>
              </w:rPr>
              <w:fldChar w:fldCharType="begin">
                <w:ffData>
                  <w:name w:val="Controllo1"/>
                  <w:enabled/>
                  <w:calcOnExit w:val="0"/>
                  <w:checkBox>
                    <w:sizeAuto/>
                    <w:default w:val="0"/>
                  </w:checkBox>
                </w:ffData>
              </w:fldChar>
            </w:r>
            <w:r>
              <w:rPr>
                <w:rFonts w:cs="Arial"/>
                <w:sz w:val="14"/>
                <w:szCs w:val="14"/>
              </w:rPr>
              <w:instrText xml:space="preserve"> FORMCHECKBOX </w:instrText>
            </w:r>
            <w:r w:rsidR="005965F2">
              <w:rPr>
                <w:rFonts w:cs="Arial"/>
                <w:sz w:val="14"/>
                <w:szCs w:val="14"/>
              </w:rPr>
            </w:r>
            <w:r w:rsidR="005965F2">
              <w:rPr>
                <w:rFonts w:cs="Arial"/>
                <w:sz w:val="14"/>
                <w:szCs w:val="14"/>
              </w:rPr>
              <w:fldChar w:fldCharType="separate"/>
            </w:r>
            <w:r>
              <w:rPr>
                <w:rFonts w:cs="Arial"/>
                <w:sz w:val="14"/>
                <w:szCs w:val="14"/>
              </w:rPr>
              <w:fldChar w:fldCharType="end"/>
            </w:r>
            <w:r w:rsidRPr="006070FA">
              <w:rPr>
                <w:rFonts w:cs="Arial"/>
                <w:sz w:val="14"/>
                <w:szCs w:val="14"/>
              </w:rPr>
              <w:t xml:space="preserve"> Sì  </w:t>
            </w:r>
            <w:r>
              <w:rPr>
                <w:rFonts w:cs="Arial"/>
                <w:sz w:val="14"/>
                <w:szCs w:val="14"/>
              </w:rPr>
              <w:fldChar w:fldCharType="begin">
                <w:ffData>
                  <w:name w:val="Controllo2"/>
                  <w:enabled/>
                  <w:calcOnExit w:val="0"/>
                  <w:checkBox>
                    <w:sizeAuto/>
                    <w:default w:val="0"/>
                  </w:checkBox>
                </w:ffData>
              </w:fldChar>
            </w:r>
            <w:r>
              <w:rPr>
                <w:rFonts w:cs="Arial"/>
                <w:sz w:val="14"/>
                <w:szCs w:val="14"/>
              </w:rPr>
              <w:instrText xml:space="preserve"> FORMCHECKBOX </w:instrText>
            </w:r>
            <w:r w:rsidR="005965F2">
              <w:rPr>
                <w:rFonts w:cs="Arial"/>
                <w:sz w:val="14"/>
                <w:szCs w:val="14"/>
              </w:rPr>
            </w:r>
            <w:r w:rsidR="005965F2">
              <w:rPr>
                <w:rFonts w:cs="Arial"/>
                <w:sz w:val="14"/>
                <w:szCs w:val="14"/>
              </w:rPr>
              <w:fldChar w:fldCharType="separate"/>
            </w:r>
            <w:r>
              <w:rPr>
                <w:rFonts w:cs="Arial"/>
                <w:sz w:val="14"/>
                <w:szCs w:val="14"/>
              </w:rPr>
              <w:fldChar w:fldCharType="end"/>
            </w:r>
            <w:r>
              <w:rPr>
                <w:rFonts w:cs="Arial"/>
                <w:sz w:val="14"/>
                <w:szCs w:val="14"/>
              </w:rPr>
              <w:t xml:space="preserve"> </w:t>
            </w:r>
            <w:r w:rsidRPr="006070FA">
              <w:rPr>
                <w:rFonts w:cs="Arial"/>
                <w:sz w:val="14"/>
                <w:szCs w:val="14"/>
              </w:rPr>
              <w:t>No</w:t>
            </w:r>
          </w:p>
        </w:tc>
      </w:tr>
      <w:tr w:rsidR="009133CF" w:rsidRPr="00A67C3F" w14:paraId="18C3CE23" w14:textId="77777777" w:rsidTr="00CF4EA4">
        <w:tc>
          <w:tcPr>
            <w:tcW w:w="4820" w:type="dxa"/>
            <w:tcBorders>
              <w:left w:val="single" w:sz="4" w:space="0" w:color="00000A"/>
              <w:right w:val="single" w:sz="4" w:space="0" w:color="00000A"/>
            </w:tcBorders>
            <w:shd w:val="clear" w:color="auto" w:fill="FFFFFF"/>
          </w:tcPr>
          <w:p w14:paraId="001C548A" w14:textId="77777777" w:rsidR="009133CF" w:rsidRPr="009133CF" w:rsidRDefault="009133CF" w:rsidP="00A869CE">
            <w:pPr>
              <w:numPr>
                <w:ilvl w:val="0"/>
                <w:numId w:val="22"/>
              </w:numPr>
              <w:spacing w:after="0"/>
              <w:ind w:left="142" w:hanging="142"/>
              <w:jc w:val="both"/>
              <w:rPr>
                <w:rFonts w:cs="Arial"/>
                <w:color w:val="000000"/>
                <w:sz w:val="14"/>
                <w:szCs w:val="14"/>
              </w:rPr>
            </w:pPr>
            <w:r w:rsidRPr="00A67C3F">
              <w:rPr>
                <w:rFonts w:cs="Arial"/>
                <w:color w:val="000000"/>
                <w:sz w:val="14"/>
                <w:szCs w:val="14"/>
              </w:rPr>
              <w:t>Se la sentenza definitiva di condanna prevede una pena detentiva non superiore a 18 mesi?</w:t>
            </w:r>
          </w:p>
        </w:tc>
        <w:tc>
          <w:tcPr>
            <w:tcW w:w="4819" w:type="dxa"/>
            <w:tcBorders>
              <w:left w:val="single" w:sz="4" w:space="0" w:color="00000A"/>
              <w:right w:val="single" w:sz="4" w:space="0" w:color="00000A"/>
            </w:tcBorders>
            <w:shd w:val="clear" w:color="auto" w:fill="FFFFFF"/>
          </w:tcPr>
          <w:p w14:paraId="59E3F1E5" w14:textId="77777777" w:rsidR="009133CF" w:rsidRPr="009133CF" w:rsidRDefault="00E9241C" w:rsidP="0091304E">
            <w:pPr>
              <w:spacing w:after="0"/>
              <w:jc w:val="both"/>
              <w:rPr>
                <w:rFonts w:cs="Arial"/>
                <w:color w:val="000000"/>
                <w:sz w:val="14"/>
                <w:szCs w:val="14"/>
              </w:rPr>
            </w:pPr>
            <w:r>
              <w:rPr>
                <w:rFonts w:cs="Arial"/>
                <w:sz w:val="14"/>
                <w:szCs w:val="14"/>
              </w:rPr>
              <w:fldChar w:fldCharType="begin">
                <w:ffData>
                  <w:name w:val="Controllo1"/>
                  <w:enabled/>
                  <w:calcOnExit w:val="0"/>
                  <w:checkBox>
                    <w:sizeAuto/>
                    <w:default w:val="0"/>
                  </w:checkBox>
                </w:ffData>
              </w:fldChar>
            </w:r>
            <w:r>
              <w:rPr>
                <w:rFonts w:cs="Arial"/>
                <w:sz w:val="14"/>
                <w:szCs w:val="14"/>
              </w:rPr>
              <w:instrText xml:space="preserve"> FORMCHECKBOX </w:instrText>
            </w:r>
            <w:r w:rsidR="005965F2">
              <w:rPr>
                <w:rFonts w:cs="Arial"/>
                <w:sz w:val="14"/>
                <w:szCs w:val="14"/>
              </w:rPr>
            </w:r>
            <w:r w:rsidR="005965F2">
              <w:rPr>
                <w:rFonts w:cs="Arial"/>
                <w:sz w:val="14"/>
                <w:szCs w:val="14"/>
              </w:rPr>
              <w:fldChar w:fldCharType="separate"/>
            </w:r>
            <w:r>
              <w:rPr>
                <w:rFonts w:cs="Arial"/>
                <w:sz w:val="14"/>
                <w:szCs w:val="14"/>
              </w:rPr>
              <w:fldChar w:fldCharType="end"/>
            </w:r>
            <w:r w:rsidRPr="006070FA">
              <w:rPr>
                <w:rFonts w:cs="Arial"/>
                <w:sz w:val="14"/>
                <w:szCs w:val="14"/>
              </w:rPr>
              <w:t xml:space="preserve"> Sì  </w:t>
            </w:r>
            <w:r>
              <w:rPr>
                <w:rFonts w:cs="Arial"/>
                <w:sz w:val="14"/>
                <w:szCs w:val="14"/>
              </w:rPr>
              <w:fldChar w:fldCharType="begin">
                <w:ffData>
                  <w:name w:val="Controllo2"/>
                  <w:enabled/>
                  <w:calcOnExit w:val="0"/>
                  <w:checkBox>
                    <w:sizeAuto/>
                    <w:default w:val="0"/>
                  </w:checkBox>
                </w:ffData>
              </w:fldChar>
            </w:r>
            <w:r>
              <w:rPr>
                <w:rFonts w:cs="Arial"/>
                <w:sz w:val="14"/>
                <w:szCs w:val="14"/>
              </w:rPr>
              <w:instrText xml:space="preserve"> FORMCHECKBOX </w:instrText>
            </w:r>
            <w:r w:rsidR="005965F2">
              <w:rPr>
                <w:rFonts w:cs="Arial"/>
                <w:sz w:val="14"/>
                <w:szCs w:val="14"/>
              </w:rPr>
            </w:r>
            <w:r w:rsidR="005965F2">
              <w:rPr>
                <w:rFonts w:cs="Arial"/>
                <w:sz w:val="14"/>
                <w:szCs w:val="14"/>
              </w:rPr>
              <w:fldChar w:fldCharType="separate"/>
            </w:r>
            <w:r>
              <w:rPr>
                <w:rFonts w:cs="Arial"/>
                <w:sz w:val="14"/>
                <w:szCs w:val="14"/>
              </w:rPr>
              <w:fldChar w:fldCharType="end"/>
            </w:r>
            <w:r>
              <w:rPr>
                <w:rFonts w:cs="Arial"/>
                <w:sz w:val="14"/>
                <w:szCs w:val="14"/>
              </w:rPr>
              <w:t xml:space="preserve"> </w:t>
            </w:r>
            <w:r w:rsidRPr="006070FA">
              <w:rPr>
                <w:rFonts w:cs="Arial"/>
                <w:sz w:val="14"/>
                <w:szCs w:val="14"/>
              </w:rPr>
              <w:t>No</w:t>
            </w:r>
          </w:p>
        </w:tc>
      </w:tr>
      <w:tr w:rsidR="00CC7553" w:rsidRPr="00A67C3F" w14:paraId="4A1DEA94" w14:textId="77777777" w:rsidTr="00CF4EA4">
        <w:tc>
          <w:tcPr>
            <w:tcW w:w="4820" w:type="dxa"/>
            <w:tcBorders>
              <w:left w:val="single" w:sz="4" w:space="0" w:color="00000A"/>
              <w:right w:val="single" w:sz="4" w:space="0" w:color="00000A"/>
            </w:tcBorders>
            <w:shd w:val="clear" w:color="auto" w:fill="FFFFFF"/>
          </w:tcPr>
          <w:p w14:paraId="2AC7E4D1" w14:textId="77777777" w:rsidR="00CC7553" w:rsidRPr="00CC7553" w:rsidRDefault="006954A5" w:rsidP="00A869CE">
            <w:pPr>
              <w:numPr>
                <w:ilvl w:val="0"/>
                <w:numId w:val="22"/>
              </w:numPr>
              <w:spacing w:after="0"/>
              <w:ind w:left="142" w:hanging="142"/>
              <w:jc w:val="both"/>
              <w:rPr>
                <w:rFonts w:cs="Arial"/>
                <w:color w:val="000000"/>
                <w:sz w:val="14"/>
                <w:szCs w:val="14"/>
              </w:rPr>
            </w:pPr>
            <w:r>
              <w:rPr>
                <w:rFonts w:cs="Arial"/>
                <w:color w:val="000000"/>
                <w:sz w:val="14"/>
                <w:szCs w:val="14"/>
              </w:rPr>
              <w:t>I</w:t>
            </w:r>
            <w:r w:rsidR="00CC7553" w:rsidRPr="00A67C3F">
              <w:rPr>
                <w:rFonts w:cs="Arial"/>
                <w:color w:val="000000"/>
                <w:sz w:val="14"/>
                <w:szCs w:val="14"/>
              </w:rPr>
              <w:t>n caso di risposta affermativa per le ipotesi 1) e/o 2), i soggetti di cui</w:t>
            </w:r>
            <w:r w:rsidR="00CC7553">
              <w:rPr>
                <w:rFonts w:cs="Arial"/>
                <w:color w:val="000000"/>
                <w:sz w:val="14"/>
                <w:szCs w:val="14"/>
              </w:rPr>
              <w:t xml:space="preserve"> </w:t>
            </w:r>
            <w:r w:rsidR="00CC7553" w:rsidRPr="00A67C3F">
              <w:rPr>
                <w:rFonts w:cs="Arial"/>
                <w:color w:val="000000"/>
                <w:sz w:val="14"/>
                <w:szCs w:val="14"/>
              </w:rPr>
              <w:t>all’art. 80, comma 3, del Codice:</w:t>
            </w:r>
          </w:p>
        </w:tc>
        <w:tc>
          <w:tcPr>
            <w:tcW w:w="4819" w:type="dxa"/>
            <w:tcBorders>
              <w:left w:val="single" w:sz="4" w:space="0" w:color="00000A"/>
              <w:right w:val="single" w:sz="4" w:space="0" w:color="00000A"/>
            </w:tcBorders>
            <w:shd w:val="clear" w:color="auto" w:fill="FFFFFF"/>
          </w:tcPr>
          <w:p w14:paraId="51A1E012" w14:textId="77777777" w:rsidR="00CC7553" w:rsidRPr="0063502D" w:rsidRDefault="00CC7553" w:rsidP="0091304E">
            <w:pPr>
              <w:spacing w:after="0"/>
              <w:jc w:val="both"/>
              <w:rPr>
                <w:rFonts w:cs="Arial"/>
                <w:sz w:val="28"/>
                <w:szCs w:val="28"/>
              </w:rPr>
            </w:pPr>
          </w:p>
        </w:tc>
      </w:tr>
      <w:tr w:rsidR="0063502D" w:rsidRPr="00A67C3F" w14:paraId="64452AF1" w14:textId="77777777" w:rsidTr="00CF4EA4">
        <w:tc>
          <w:tcPr>
            <w:tcW w:w="4820" w:type="dxa"/>
            <w:tcBorders>
              <w:left w:val="single" w:sz="4" w:space="0" w:color="00000A"/>
              <w:right w:val="single" w:sz="4" w:space="0" w:color="00000A"/>
            </w:tcBorders>
            <w:shd w:val="clear" w:color="auto" w:fill="FFFFFF"/>
          </w:tcPr>
          <w:p w14:paraId="78BD1A03" w14:textId="77777777" w:rsidR="0063502D" w:rsidRPr="00A67C3F" w:rsidRDefault="0063502D" w:rsidP="00A869CE">
            <w:pPr>
              <w:spacing w:after="0"/>
              <w:ind w:left="284" w:hanging="142"/>
              <w:jc w:val="both"/>
              <w:rPr>
                <w:rFonts w:cs="Arial"/>
                <w:color w:val="000000"/>
                <w:sz w:val="14"/>
                <w:szCs w:val="14"/>
              </w:rPr>
            </w:pPr>
            <w:r w:rsidRPr="00A67C3F">
              <w:rPr>
                <w:rFonts w:cs="Arial"/>
                <w:color w:val="000000"/>
                <w:sz w:val="14"/>
                <w:szCs w:val="14"/>
              </w:rPr>
              <w:t>-</w:t>
            </w:r>
            <w:r w:rsidRPr="00A67C3F">
              <w:rPr>
                <w:rFonts w:cs="Arial"/>
                <w:color w:val="000000"/>
                <w:sz w:val="14"/>
                <w:szCs w:val="14"/>
              </w:rPr>
              <w:tab/>
              <w:t>hanno risarcito interamente il danno?</w:t>
            </w:r>
          </w:p>
          <w:p w14:paraId="099BD4A9" w14:textId="77777777" w:rsidR="0063502D" w:rsidRPr="009133CF" w:rsidRDefault="0063502D" w:rsidP="00A869CE">
            <w:pPr>
              <w:spacing w:after="0"/>
              <w:ind w:left="284" w:hanging="142"/>
              <w:jc w:val="both"/>
              <w:rPr>
                <w:rFonts w:cs="Arial"/>
                <w:color w:val="000000"/>
                <w:sz w:val="14"/>
                <w:szCs w:val="14"/>
              </w:rPr>
            </w:pPr>
            <w:r w:rsidRPr="00A67C3F">
              <w:rPr>
                <w:rFonts w:cs="Arial"/>
                <w:color w:val="000000"/>
                <w:sz w:val="14"/>
                <w:szCs w:val="14"/>
              </w:rPr>
              <w:t>-</w:t>
            </w:r>
            <w:r w:rsidRPr="00A67C3F">
              <w:rPr>
                <w:rFonts w:cs="Arial"/>
                <w:color w:val="000000"/>
                <w:sz w:val="14"/>
                <w:szCs w:val="14"/>
              </w:rPr>
              <w:tab/>
              <w:t>si sono impegnati fo</w:t>
            </w:r>
            <w:r>
              <w:rPr>
                <w:rFonts w:cs="Arial"/>
                <w:color w:val="000000"/>
                <w:sz w:val="14"/>
                <w:szCs w:val="14"/>
              </w:rPr>
              <w:t>rmalmente a risarcire il danno?</w:t>
            </w:r>
          </w:p>
        </w:tc>
        <w:tc>
          <w:tcPr>
            <w:tcW w:w="4819" w:type="dxa"/>
            <w:tcBorders>
              <w:left w:val="single" w:sz="4" w:space="0" w:color="00000A"/>
              <w:right w:val="single" w:sz="4" w:space="0" w:color="00000A"/>
            </w:tcBorders>
            <w:shd w:val="clear" w:color="auto" w:fill="FFFFFF"/>
          </w:tcPr>
          <w:p w14:paraId="3A3A1CB4" w14:textId="77777777" w:rsidR="0063502D" w:rsidRDefault="0063502D" w:rsidP="0091304E">
            <w:pPr>
              <w:spacing w:after="0"/>
              <w:jc w:val="both"/>
              <w:rPr>
                <w:rFonts w:cs="Arial"/>
                <w:sz w:val="14"/>
                <w:szCs w:val="14"/>
              </w:rPr>
            </w:pPr>
            <w:r>
              <w:rPr>
                <w:rFonts w:cs="Arial"/>
                <w:sz w:val="14"/>
                <w:szCs w:val="14"/>
              </w:rPr>
              <w:fldChar w:fldCharType="begin">
                <w:ffData>
                  <w:name w:val="Controllo1"/>
                  <w:enabled/>
                  <w:calcOnExit w:val="0"/>
                  <w:checkBox>
                    <w:sizeAuto/>
                    <w:default w:val="0"/>
                  </w:checkBox>
                </w:ffData>
              </w:fldChar>
            </w:r>
            <w:r>
              <w:rPr>
                <w:rFonts w:cs="Arial"/>
                <w:sz w:val="14"/>
                <w:szCs w:val="14"/>
              </w:rPr>
              <w:instrText xml:space="preserve"> FORMCHECKBOX </w:instrText>
            </w:r>
            <w:r w:rsidR="005965F2">
              <w:rPr>
                <w:rFonts w:cs="Arial"/>
                <w:sz w:val="14"/>
                <w:szCs w:val="14"/>
              </w:rPr>
            </w:r>
            <w:r w:rsidR="005965F2">
              <w:rPr>
                <w:rFonts w:cs="Arial"/>
                <w:sz w:val="14"/>
                <w:szCs w:val="14"/>
              </w:rPr>
              <w:fldChar w:fldCharType="separate"/>
            </w:r>
            <w:r>
              <w:rPr>
                <w:rFonts w:cs="Arial"/>
                <w:sz w:val="14"/>
                <w:szCs w:val="14"/>
              </w:rPr>
              <w:fldChar w:fldCharType="end"/>
            </w:r>
            <w:r w:rsidRPr="006070FA">
              <w:rPr>
                <w:rFonts w:cs="Arial"/>
                <w:sz w:val="14"/>
                <w:szCs w:val="14"/>
              </w:rPr>
              <w:t xml:space="preserve"> Sì  </w:t>
            </w:r>
            <w:r>
              <w:rPr>
                <w:rFonts w:cs="Arial"/>
                <w:sz w:val="14"/>
                <w:szCs w:val="14"/>
              </w:rPr>
              <w:fldChar w:fldCharType="begin">
                <w:ffData>
                  <w:name w:val="Controllo2"/>
                  <w:enabled/>
                  <w:calcOnExit w:val="0"/>
                  <w:checkBox>
                    <w:sizeAuto/>
                    <w:default w:val="0"/>
                  </w:checkBox>
                </w:ffData>
              </w:fldChar>
            </w:r>
            <w:r>
              <w:rPr>
                <w:rFonts w:cs="Arial"/>
                <w:sz w:val="14"/>
                <w:szCs w:val="14"/>
              </w:rPr>
              <w:instrText xml:space="preserve"> FORMCHECKBOX </w:instrText>
            </w:r>
            <w:r w:rsidR="005965F2">
              <w:rPr>
                <w:rFonts w:cs="Arial"/>
                <w:sz w:val="14"/>
                <w:szCs w:val="14"/>
              </w:rPr>
            </w:r>
            <w:r w:rsidR="005965F2">
              <w:rPr>
                <w:rFonts w:cs="Arial"/>
                <w:sz w:val="14"/>
                <w:szCs w:val="14"/>
              </w:rPr>
              <w:fldChar w:fldCharType="separate"/>
            </w:r>
            <w:r>
              <w:rPr>
                <w:rFonts w:cs="Arial"/>
                <w:sz w:val="14"/>
                <w:szCs w:val="14"/>
              </w:rPr>
              <w:fldChar w:fldCharType="end"/>
            </w:r>
            <w:r>
              <w:rPr>
                <w:rFonts w:cs="Arial"/>
                <w:sz w:val="14"/>
                <w:szCs w:val="14"/>
              </w:rPr>
              <w:t xml:space="preserve"> </w:t>
            </w:r>
            <w:r w:rsidRPr="006070FA">
              <w:rPr>
                <w:rFonts w:cs="Arial"/>
                <w:sz w:val="14"/>
                <w:szCs w:val="14"/>
              </w:rPr>
              <w:t>No</w:t>
            </w:r>
          </w:p>
          <w:p w14:paraId="626BFFE7" w14:textId="77777777" w:rsidR="0063502D" w:rsidRPr="009133CF" w:rsidRDefault="0063502D" w:rsidP="0091304E">
            <w:pPr>
              <w:spacing w:after="0"/>
              <w:jc w:val="both"/>
              <w:rPr>
                <w:rFonts w:cs="Arial"/>
                <w:color w:val="000000"/>
                <w:sz w:val="14"/>
                <w:szCs w:val="14"/>
              </w:rPr>
            </w:pPr>
            <w:r>
              <w:rPr>
                <w:rFonts w:cs="Arial"/>
                <w:color w:val="000000"/>
                <w:sz w:val="14"/>
                <w:szCs w:val="14"/>
              </w:rPr>
              <w:fldChar w:fldCharType="begin">
                <w:ffData>
                  <w:name w:val="Controllo10"/>
                  <w:enabled/>
                  <w:calcOnExit w:val="0"/>
                  <w:checkBox>
                    <w:sizeAuto/>
                    <w:default w:val="0"/>
                  </w:checkBox>
                </w:ffData>
              </w:fldChar>
            </w:r>
            <w:bookmarkStart w:id="12" w:name="Controllo10"/>
            <w:r>
              <w:rPr>
                <w:rFonts w:cs="Arial"/>
                <w:color w:val="000000"/>
                <w:sz w:val="14"/>
                <w:szCs w:val="14"/>
              </w:rPr>
              <w:instrText xml:space="preserve"> FORMCHECKBOX </w:instrText>
            </w:r>
            <w:r w:rsidR="005965F2">
              <w:rPr>
                <w:rFonts w:cs="Arial"/>
                <w:color w:val="000000"/>
                <w:sz w:val="14"/>
                <w:szCs w:val="14"/>
              </w:rPr>
            </w:r>
            <w:r w:rsidR="005965F2">
              <w:rPr>
                <w:rFonts w:cs="Arial"/>
                <w:color w:val="000000"/>
                <w:sz w:val="14"/>
                <w:szCs w:val="14"/>
              </w:rPr>
              <w:fldChar w:fldCharType="separate"/>
            </w:r>
            <w:r>
              <w:rPr>
                <w:rFonts w:cs="Arial"/>
                <w:color w:val="000000"/>
                <w:sz w:val="14"/>
                <w:szCs w:val="14"/>
              </w:rPr>
              <w:fldChar w:fldCharType="end"/>
            </w:r>
            <w:bookmarkEnd w:id="12"/>
            <w:r>
              <w:rPr>
                <w:rFonts w:cs="Arial"/>
                <w:color w:val="000000"/>
                <w:sz w:val="14"/>
                <w:szCs w:val="14"/>
              </w:rPr>
              <w:t xml:space="preserve"> Sì  </w:t>
            </w:r>
            <w:r>
              <w:rPr>
                <w:rFonts w:cs="Arial"/>
                <w:color w:val="000000"/>
                <w:sz w:val="14"/>
                <w:szCs w:val="14"/>
              </w:rPr>
              <w:fldChar w:fldCharType="begin">
                <w:ffData>
                  <w:name w:val="Controllo11"/>
                  <w:enabled/>
                  <w:calcOnExit w:val="0"/>
                  <w:checkBox>
                    <w:sizeAuto/>
                    <w:default w:val="0"/>
                  </w:checkBox>
                </w:ffData>
              </w:fldChar>
            </w:r>
            <w:bookmarkStart w:id="13" w:name="Controllo11"/>
            <w:r>
              <w:rPr>
                <w:rFonts w:cs="Arial"/>
                <w:color w:val="000000"/>
                <w:sz w:val="14"/>
                <w:szCs w:val="14"/>
              </w:rPr>
              <w:instrText xml:space="preserve"> FORMCHECKBOX </w:instrText>
            </w:r>
            <w:r w:rsidR="005965F2">
              <w:rPr>
                <w:rFonts w:cs="Arial"/>
                <w:color w:val="000000"/>
                <w:sz w:val="14"/>
                <w:szCs w:val="14"/>
              </w:rPr>
            </w:r>
            <w:r w:rsidR="005965F2">
              <w:rPr>
                <w:rFonts w:cs="Arial"/>
                <w:color w:val="000000"/>
                <w:sz w:val="14"/>
                <w:szCs w:val="14"/>
              </w:rPr>
              <w:fldChar w:fldCharType="separate"/>
            </w:r>
            <w:r>
              <w:rPr>
                <w:rFonts w:cs="Arial"/>
                <w:color w:val="000000"/>
                <w:sz w:val="14"/>
                <w:szCs w:val="14"/>
              </w:rPr>
              <w:fldChar w:fldCharType="end"/>
            </w:r>
            <w:bookmarkEnd w:id="13"/>
            <w:r>
              <w:rPr>
                <w:rFonts w:cs="Arial"/>
                <w:color w:val="000000"/>
                <w:sz w:val="14"/>
                <w:szCs w:val="14"/>
              </w:rPr>
              <w:t xml:space="preserve"> No</w:t>
            </w:r>
          </w:p>
        </w:tc>
      </w:tr>
      <w:tr w:rsidR="0063502D" w:rsidRPr="00A67C3F" w14:paraId="7920A665" w14:textId="77777777" w:rsidTr="00A869CE">
        <w:trPr>
          <w:trHeight w:val="1211"/>
        </w:trPr>
        <w:tc>
          <w:tcPr>
            <w:tcW w:w="4820" w:type="dxa"/>
            <w:tcBorders>
              <w:left w:val="single" w:sz="4" w:space="0" w:color="00000A"/>
              <w:right w:val="single" w:sz="4" w:space="0" w:color="00000A"/>
            </w:tcBorders>
            <w:shd w:val="clear" w:color="auto" w:fill="FFFFFF"/>
          </w:tcPr>
          <w:p w14:paraId="4C8D3A37" w14:textId="77777777" w:rsidR="0063502D" w:rsidRPr="009133CF" w:rsidRDefault="006954A5" w:rsidP="00A869CE">
            <w:pPr>
              <w:numPr>
                <w:ilvl w:val="0"/>
                <w:numId w:val="22"/>
              </w:numPr>
              <w:spacing w:after="0"/>
              <w:ind w:left="142" w:hanging="142"/>
              <w:jc w:val="both"/>
              <w:rPr>
                <w:rFonts w:cs="Arial"/>
                <w:color w:val="000000"/>
                <w:sz w:val="14"/>
                <w:szCs w:val="14"/>
              </w:rPr>
            </w:pPr>
            <w:r>
              <w:rPr>
                <w:rFonts w:cs="Arial"/>
                <w:color w:val="000000"/>
                <w:sz w:val="14"/>
                <w:szCs w:val="14"/>
              </w:rPr>
              <w:t>P</w:t>
            </w:r>
            <w:r w:rsidR="0063502D" w:rsidRPr="00A67C3F">
              <w:rPr>
                <w:rFonts w:cs="Arial"/>
                <w:color w:val="000000"/>
                <w:sz w:val="14"/>
                <w:szCs w:val="14"/>
              </w:rPr>
              <w:t xml:space="preserve">er le ipotesi 1) e 2 l’operatore economico ha adottato misure di carattere tecnico o organizzativo e relativi al personale idonei a prevenire ulteriori illeciti o </w:t>
            </w:r>
            <w:proofErr w:type="gramStart"/>
            <w:r w:rsidR="0063502D" w:rsidRPr="00A67C3F">
              <w:rPr>
                <w:rFonts w:cs="Arial"/>
                <w:color w:val="000000"/>
                <w:sz w:val="14"/>
                <w:szCs w:val="14"/>
              </w:rPr>
              <w:t>reati ?</w:t>
            </w:r>
            <w:proofErr w:type="gramEnd"/>
          </w:p>
        </w:tc>
        <w:tc>
          <w:tcPr>
            <w:tcW w:w="4819" w:type="dxa"/>
            <w:tcBorders>
              <w:left w:val="single" w:sz="4" w:space="0" w:color="00000A"/>
              <w:right w:val="single" w:sz="4" w:space="0" w:color="00000A"/>
            </w:tcBorders>
            <w:shd w:val="clear" w:color="auto" w:fill="FFFFFF"/>
          </w:tcPr>
          <w:p w14:paraId="60FF2193" w14:textId="77777777" w:rsidR="0063502D" w:rsidRDefault="0063502D" w:rsidP="0091304E">
            <w:pPr>
              <w:spacing w:after="0"/>
              <w:jc w:val="both"/>
              <w:rPr>
                <w:rFonts w:cs="Arial"/>
                <w:color w:val="000000"/>
                <w:sz w:val="14"/>
                <w:szCs w:val="14"/>
              </w:rPr>
            </w:pPr>
            <w:r>
              <w:rPr>
                <w:rFonts w:cs="Arial"/>
                <w:color w:val="000000"/>
                <w:sz w:val="14"/>
                <w:szCs w:val="14"/>
              </w:rPr>
              <w:fldChar w:fldCharType="begin">
                <w:ffData>
                  <w:name w:val="Controllo10"/>
                  <w:enabled/>
                  <w:calcOnExit w:val="0"/>
                  <w:checkBox>
                    <w:sizeAuto/>
                    <w:default w:val="0"/>
                  </w:checkBox>
                </w:ffData>
              </w:fldChar>
            </w:r>
            <w:r>
              <w:rPr>
                <w:rFonts w:cs="Arial"/>
                <w:color w:val="000000"/>
                <w:sz w:val="14"/>
                <w:szCs w:val="14"/>
              </w:rPr>
              <w:instrText xml:space="preserve"> FORMCHECKBOX </w:instrText>
            </w:r>
            <w:r w:rsidR="005965F2">
              <w:rPr>
                <w:rFonts w:cs="Arial"/>
                <w:color w:val="000000"/>
                <w:sz w:val="14"/>
                <w:szCs w:val="14"/>
              </w:rPr>
            </w:r>
            <w:r w:rsidR="005965F2">
              <w:rPr>
                <w:rFonts w:cs="Arial"/>
                <w:color w:val="000000"/>
                <w:sz w:val="14"/>
                <w:szCs w:val="14"/>
              </w:rPr>
              <w:fldChar w:fldCharType="separate"/>
            </w:r>
            <w:r>
              <w:rPr>
                <w:rFonts w:cs="Arial"/>
                <w:color w:val="000000"/>
                <w:sz w:val="14"/>
                <w:szCs w:val="14"/>
              </w:rPr>
              <w:fldChar w:fldCharType="end"/>
            </w:r>
            <w:r>
              <w:rPr>
                <w:rFonts w:cs="Arial"/>
                <w:color w:val="000000"/>
                <w:sz w:val="14"/>
                <w:szCs w:val="14"/>
              </w:rPr>
              <w:t xml:space="preserve"> Sì  </w:t>
            </w:r>
            <w:r>
              <w:rPr>
                <w:rFonts w:cs="Arial"/>
                <w:color w:val="000000"/>
                <w:sz w:val="14"/>
                <w:szCs w:val="14"/>
              </w:rPr>
              <w:fldChar w:fldCharType="begin">
                <w:ffData>
                  <w:name w:val="Controllo11"/>
                  <w:enabled/>
                  <w:calcOnExit w:val="0"/>
                  <w:checkBox>
                    <w:sizeAuto/>
                    <w:default w:val="0"/>
                  </w:checkBox>
                </w:ffData>
              </w:fldChar>
            </w:r>
            <w:r>
              <w:rPr>
                <w:rFonts w:cs="Arial"/>
                <w:color w:val="000000"/>
                <w:sz w:val="14"/>
                <w:szCs w:val="14"/>
              </w:rPr>
              <w:instrText xml:space="preserve"> FORMCHECKBOX </w:instrText>
            </w:r>
            <w:r w:rsidR="005965F2">
              <w:rPr>
                <w:rFonts w:cs="Arial"/>
                <w:color w:val="000000"/>
                <w:sz w:val="14"/>
                <w:szCs w:val="14"/>
              </w:rPr>
            </w:r>
            <w:r w:rsidR="005965F2">
              <w:rPr>
                <w:rFonts w:cs="Arial"/>
                <w:color w:val="000000"/>
                <w:sz w:val="14"/>
                <w:szCs w:val="14"/>
              </w:rPr>
              <w:fldChar w:fldCharType="separate"/>
            </w:r>
            <w:r>
              <w:rPr>
                <w:rFonts w:cs="Arial"/>
                <w:color w:val="000000"/>
                <w:sz w:val="14"/>
                <w:szCs w:val="14"/>
              </w:rPr>
              <w:fldChar w:fldCharType="end"/>
            </w:r>
            <w:r>
              <w:rPr>
                <w:rFonts w:cs="Arial"/>
                <w:color w:val="000000"/>
                <w:sz w:val="14"/>
                <w:szCs w:val="14"/>
              </w:rPr>
              <w:t xml:space="preserve"> No</w:t>
            </w:r>
          </w:p>
          <w:p w14:paraId="36B7FD30" w14:textId="77777777" w:rsidR="0063502D" w:rsidRPr="00A67C3F" w:rsidRDefault="0063502D" w:rsidP="0091304E">
            <w:pPr>
              <w:spacing w:after="0"/>
              <w:jc w:val="both"/>
              <w:rPr>
                <w:rFonts w:cs="Arial"/>
                <w:color w:val="000000"/>
                <w:sz w:val="14"/>
                <w:szCs w:val="14"/>
              </w:rPr>
            </w:pPr>
            <w:r w:rsidRPr="00A67C3F">
              <w:rPr>
                <w:rFonts w:cs="Arial"/>
                <w:color w:val="000000"/>
                <w:sz w:val="14"/>
                <w:szCs w:val="14"/>
              </w:rPr>
              <w:t>In caso affermativo elencar</w:t>
            </w:r>
            <w:r w:rsidR="0079292D">
              <w:rPr>
                <w:rFonts w:cs="Arial"/>
                <w:color w:val="000000"/>
                <w:sz w:val="14"/>
                <w:szCs w:val="14"/>
              </w:rPr>
              <w:t>e la documentazione pertinente</w:t>
            </w:r>
            <w:r w:rsidRPr="00A67C3F">
              <w:rPr>
                <w:rFonts w:cs="Arial"/>
                <w:color w:val="000000"/>
                <w:sz w:val="14"/>
                <w:szCs w:val="14"/>
              </w:rPr>
              <w:t xml:space="preserve"> e, se disponibile elettronicamente, indicare (indirizzo web, autorità o organismo di emanazione, riferiment</w:t>
            </w:r>
            <w:r w:rsidR="009F35E0">
              <w:rPr>
                <w:rFonts w:cs="Arial"/>
                <w:color w:val="000000"/>
                <w:sz w:val="14"/>
                <w:szCs w:val="14"/>
              </w:rPr>
              <w:t>o preciso della documentazione)</w:t>
            </w:r>
            <w:r w:rsidR="00147A6D">
              <w:rPr>
                <w:rFonts w:cs="Arial"/>
                <w:color w:val="000000"/>
                <w:sz w:val="14"/>
                <w:szCs w:val="14"/>
              </w:rPr>
              <w:t>:</w:t>
            </w:r>
          </w:p>
          <w:p w14:paraId="4B78ECC9" w14:textId="77777777" w:rsidR="0063502D" w:rsidRPr="009133CF" w:rsidRDefault="0063502D" w:rsidP="0091304E">
            <w:pPr>
              <w:spacing w:after="0"/>
              <w:jc w:val="both"/>
              <w:rPr>
                <w:rFonts w:cs="Arial"/>
                <w:color w:val="000000"/>
                <w:sz w:val="14"/>
                <w:szCs w:val="14"/>
              </w:rPr>
            </w:pPr>
            <w:r>
              <w:rPr>
                <w:rFonts w:cs="Arial"/>
                <w:color w:val="000000"/>
                <w:sz w:val="14"/>
                <w:szCs w:val="14"/>
              </w:rPr>
              <w:fldChar w:fldCharType="begin">
                <w:ffData>
                  <w:name w:val="Testo38"/>
                  <w:enabled/>
                  <w:calcOnExit w:val="0"/>
                  <w:textInput/>
                </w:ffData>
              </w:fldChar>
            </w:r>
            <w:bookmarkStart w:id="14" w:name="Testo38"/>
            <w:r>
              <w:rPr>
                <w:rFonts w:cs="Arial"/>
                <w:color w:val="000000"/>
                <w:sz w:val="14"/>
                <w:szCs w:val="14"/>
              </w:rPr>
              <w:instrText xml:space="preserve"> FORMTEXT </w:instrText>
            </w:r>
            <w:r>
              <w:rPr>
                <w:rFonts w:cs="Arial"/>
                <w:color w:val="000000"/>
                <w:sz w:val="14"/>
                <w:szCs w:val="14"/>
              </w:rPr>
            </w:r>
            <w:r>
              <w:rPr>
                <w:rFonts w:cs="Arial"/>
                <w:color w:val="000000"/>
                <w:sz w:val="14"/>
                <w:szCs w:val="14"/>
              </w:rPr>
              <w:fldChar w:fldCharType="separate"/>
            </w:r>
            <w:r>
              <w:rPr>
                <w:rFonts w:cs="Arial"/>
                <w:noProof/>
                <w:color w:val="000000"/>
                <w:sz w:val="14"/>
                <w:szCs w:val="14"/>
              </w:rPr>
              <w:t> </w:t>
            </w:r>
            <w:r>
              <w:rPr>
                <w:rFonts w:cs="Arial"/>
                <w:noProof/>
                <w:color w:val="000000"/>
                <w:sz w:val="14"/>
                <w:szCs w:val="14"/>
              </w:rPr>
              <w:t> </w:t>
            </w:r>
            <w:r>
              <w:rPr>
                <w:rFonts w:cs="Arial"/>
                <w:noProof/>
                <w:color w:val="000000"/>
                <w:sz w:val="14"/>
                <w:szCs w:val="14"/>
              </w:rPr>
              <w:t> </w:t>
            </w:r>
            <w:r>
              <w:rPr>
                <w:rFonts w:cs="Arial"/>
                <w:noProof/>
                <w:color w:val="000000"/>
                <w:sz w:val="14"/>
                <w:szCs w:val="14"/>
              </w:rPr>
              <w:t> </w:t>
            </w:r>
            <w:r>
              <w:rPr>
                <w:rFonts w:cs="Arial"/>
                <w:noProof/>
                <w:color w:val="000000"/>
                <w:sz w:val="14"/>
                <w:szCs w:val="14"/>
              </w:rPr>
              <w:t> </w:t>
            </w:r>
            <w:r>
              <w:rPr>
                <w:rFonts w:cs="Arial"/>
                <w:color w:val="000000"/>
                <w:sz w:val="14"/>
                <w:szCs w:val="14"/>
              </w:rPr>
              <w:fldChar w:fldCharType="end"/>
            </w:r>
            <w:bookmarkEnd w:id="14"/>
          </w:p>
        </w:tc>
      </w:tr>
      <w:tr w:rsidR="0063502D" w:rsidRPr="00A67C3F" w14:paraId="25EB0CB6" w14:textId="77777777" w:rsidTr="008C244F">
        <w:trPr>
          <w:trHeight w:val="902"/>
        </w:trPr>
        <w:tc>
          <w:tcPr>
            <w:tcW w:w="4820" w:type="dxa"/>
            <w:tcBorders>
              <w:left w:val="single" w:sz="4" w:space="0" w:color="00000A"/>
              <w:bottom w:val="single" w:sz="4" w:space="0" w:color="00000A"/>
              <w:right w:val="single" w:sz="4" w:space="0" w:color="00000A"/>
            </w:tcBorders>
            <w:shd w:val="clear" w:color="auto" w:fill="FFFFFF"/>
          </w:tcPr>
          <w:p w14:paraId="749C668D" w14:textId="77777777" w:rsidR="0063502D" w:rsidRPr="009133CF" w:rsidRDefault="006954A5" w:rsidP="00A869CE">
            <w:pPr>
              <w:numPr>
                <w:ilvl w:val="0"/>
                <w:numId w:val="22"/>
              </w:numPr>
              <w:spacing w:after="0"/>
              <w:ind w:left="142" w:hanging="142"/>
              <w:jc w:val="both"/>
              <w:rPr>
                <w:rFonts w:cs="Arial"/>
                <w:color w:val="000000"/>
                <w:sz w:val="14"/>
                <w:szCs w:val="14"/>
              </w:rPr>
            </w:pPr>
            <w:r>
              <w:rPr>
                <w:rFonts w:cs="Arial"/>
                <w:bCs/>
                <w:color w:val="000000"/>
                <w:sz w:val="14"/>
                <w:szCs w:val="14"/>
              </w:rPr>
              <w:t>S</w:t>
            </w:r>
            <w:r w:rsidR="0063502D" w:rsidRPr="00A67C3F">
              <w:rPr>
                <w:rFonts w:cs="Arial"/>
                <w:bCs/>
                <w:color w:val="000000"/>
                <w:sz w:val="14"/>
                <w:szCs w:val="14"/>
              </w:rPr>
              <w:t xml:space="preserve">e le sentenze di </w:t>
            </w:r>
            <w:proofErr w:type="gramStart"/>
            <w:r w:rsidR="0063502D" w:rsidRPr="00A67C3F">
              <w:rPr>
                <w:rFonts w:cs="Arial"/>
                <w:bCs/>
                <w:color w:val="000000"/>
                <w:sz w:val="14"/>
                <w:szCs w:val="14"/>
              </w:rPr>
              <w:t>condanne  sono</w:t>
            </w:r>
            <w:proofErr w:type="gramEnd"/>
            <w:r w:rsidR="0063502D" w:rsidRPr="00A67C3F">
              <w:rPr>
                <w:rFonts w:cs="Arial"/>
                <w:bCs/>
                <w:color w:val="000000"/>
                <w:sz w:val="14"/>
                <w:szCs w:val="14"/>
              </w:rPr>
              <w:t xml:space="preserve"> state emesse nei confronti dei soggetti cessati di cui all’art. 80 comma 3, indicare le misure che dimostrano la completa ed effettiva dissociazione dalla condotta penalmente sanzionata:</w:t>
            </w:r>
          </w:p>
        </w:tc>
        <w:tc>
          <w:tcPr>
            <w:tcW w:w="4819" w:type="dxa"/>
            <w:tcBorders>
              <w:left w:val="single" w:sz="4" w:space="0" w:color="00000A"/>
              <w:bottom w:val="single" w:sz="4" w:space="0" w:color="00000A"/>
              <w:right w:val="single" w:sz="4" w:space="0" w:color="00000A"/>
            </w:tcBorders>
            <w:shd w:val="clear" w:color="auto" w:fill="FFFFFF"/>
          </w:tcPr>
          <w:p w14:paraId="2F1724C9" w14:textId="77777777" w:rsidR="0063502D" w:rsidRPr="009133CF" w:rsidRDefault="0063502D" w:rsidP="0091304E">
            <w:pPr>
              <w:spacing w:after="0"/>
              <w:jc w:val="both"/>
              <w:rPr>
                <w:rFonts w:cs="Arial"/>
                <w:color w:val="000000"/>
                <w:sz w:val="14"/>
                <w:szCs w:val="14"/>
              </w:rPr>
            </w:pPr>
            <w:r>
              <w:rPr>
                <w:rFonts w:cs="Arial"/>
                <w:color w:val="000000"/>
                <w:sz w:val="14"/>
                <w:szCs w:val="14"/>
              </w:rPr>
              <w:fldChar w:fldCharType="begin">
                <w:ffData>
                  <w:name w:val="Testo39"/>
                  <w:enabled/>
                  <w:calcOnExit w:val="0"/>
                  <w:textInput/>
                </w:ffData>
              </w:fldChar>
            </w:r>
            <w:bookmarkStart w:id="15" w:name="Testo39"/>
            <w:r>
              <w:rPr>
                <w:rFonts w:cs="Arial"/>
                <w:color w:val="000000"/>
                <w:sz w:val="14"/>
                <w:szCs w:val="14"/>
              </w:rPr>
              <w:instrText xml:space="preserve"> FORMTEXT </w:instrText>
            </w:r>
            <w:r>
              <w:rPr>
                <w:rFonts w:cs="Arial"/>
                <w:color w:val="000000"/>
                <w:sz w:val="14"/>
                <w:szCs w:val="14"/>
              </w:rPr>
            </w:r>
            <w:r>
              <w:rPr>
                <w:rFonts w:cs="Arial"/>
                <w:color w:val="000000"/>
                <w:sz w:val="14"/>
                <w:szCs w:val="14"/>
              </w:rPr>
              <w:fldChar w:fldCharType="separate"/>
            </w:r>
            <w:r>
              <w:rPr>
                <w:rFonts w:cs="Arial"/>
                <w:noProof/>
                <w:color w:val="000000"/>
                <w:sz w:val="14"/>
                <w:szCs w:val="14"/>
              </w:rPr>
              <w:t> </w:t>
            </w:r>
            <w:r>
              <w:rPr>
                <w:rFonts w:cs="Arial"/>
                <w:noProof/>
                <w:color w:val="000000"/>
                <w:sz w:val="14"/>
                <w:szCs w:val="14"/>
              </w:rPr>
              <w:t> </w:t>
            </w:r>
            <w:r>
              <w:rPr>
                <w:rFonts w:cs="Arial"/>
                <w:noProof/>
                <w:color w:val="000000"/>
                <w:sz w:val="14"/>
                <w:szCs w:val="14"/>
              </w:rPr>
              <w:t> </w:t>
            </w:r>
            <w:r>
              <w:rPr>
                <w:rFonts w:cs="Arial"/>
                <w:noProof/>
                <w:color w:val="000000"/>
                <w:sz w:val="14"/>
                <w:szCs w:val="14"/>
              </w:rPr>
              <w:t> </w:t>
            </w:r>
            <w:r>
              <w:rPr>
                <w:rFonts w:cs="Arial"/>
                <w:noProof/>
                <w:color w:val="000000"/>
                <w:sz w:val="14"/>
                <w:szCs w:val="14"/>
              </w:rPr>
              <w:t> </w:t>
            </w:r>
            <w:r>
              <w:rPr>
                <w:rFonts w:cs="Arial"/>
                <w:color w:val="000000"/>
                <w:sz w:val="14"/>
                <w:szCs w:val="14"/>
              </w:rPr>
              <w:fldChar w:fldCharType="end"/>
            </w:r>
            <w:bookmarkEnd w:id="15"/>
          </w:p>
        </w:tc>
      </w:tr>
    </w:tbl>
    <w:p w14:paraId="455365DA" w14:textId="77777777" w:rsidR="003E60D1" w:rsidRDefault="003E60D1" w:rsidP="00CB4DE1">
      <w:pPr>
        <w:jc w:val="center"/>
        <w:rPr>
          <w:rFonts w:cs="Arial"/>
          <w:w w:val="0"/>
          <w:sz w:val="18"/>
          <w:szCs w:val="18"/>
        </w:rPr>
      </w:pPr>
    </w:p>
    <w:p w14:paraId="2B773DD4" w14:textId="77777777" w:rsidR="00252D21" w:rsidRDefault="00252D21" w:rsidP="00CB4DE1">
      <w:pPr>
        <w:jc w:val="center"/>
        <w:rPr>
          <w:rFonts w:cs="Arial"/>
          <w:w w:val="0"/>
          <w:sz w:val="18"/>
          <w:szCs w:val="18"/>
        </w:rPr>
      </w:pPr>
    </w:p>
    <w:p w14:paraId="188BBB7F" w14:textId="77777777" w:rsidR="00302C12" w:rsidRDefault="00D85058" w:rsidP="008972EF">
      <w:pPr>
        <w:pBdr>
          <w:top w:val="single" w:sz="4" w:space="1" w:color="auto"/>
          <w:left w:val="single" w:sz="4" w:space="4" w:color="auto"/>
          <w:bottom w:val="single" w:sz="4" w:space="1" w:color="auto"/>
          <w:right w:val="single" w:sz="4" w:space="4" w:color="auto"/>
        </w:pBdr>
        <w:shd w:val="clear" w:color="auto" w:fill="D9D9D9"/>
        <w:jc w:val="center"/>
        <w:rPr>
          <w:rFonts w:cs="Arial"/>
          <w:b/>
          <w:color w:val="FF0000"/>
          <w:sz w:val="16"/>
          <w:szCs w:val="16"/>
        </w:rPr>
      </w:pPr>
      <w:r>
        <w:rPr>
          <w:rFonts w:cs="Arial"/>
          <w:b/>
          <w:color w:val="FF0000"/>
          <w:sz w:val="16"/>
          <w:szCs w:val="16"/>
        </w:rPr>
        <w:lastRenderedPageBreak/>
        <w:t xml:space="preserve">Sotto-sezione </w:t>
      </w:r>
      <w:r w:rsidR="009C5F6A">
        <w:rPr>
          <w:rFonts w:cs="Arial"/>
          <w:b/>
          <w:color w:val="FF0000"/>
          <w:sz w:val="16"/>
          <w:szCs w:val="16"/>
        </w:rPr>
        <w:t>da compilare solo se sia stata</w:t>
      </w:r>
      <w:r w:rsidR="00302C12" w:rsidRPr="005C02D6">
        <w:rPr>
          <w:rFonts w:cs="Arial"/>
          <w:b/>
          <w:color w:val="FF0000"/>
          <w:sz w:val="16"/>
          <w:szCs w:val="16"/>
        </w:rPr>
        <w:t xml:space="preserve"> compilata affe</w:t>
      </w:r>
      <w:r w:rsidR="009C5F6A">
        <w:rPr>
          <w:rFonts w:cs="Arial"/>
          <w:b/>
          <w:color w:val="FF0000"/>
          <w:sz w:val="16"/>
          <w:szCs w:val="16"/>
        </w:rPr>
        <w:t>rmativamente la sezione</w:t>
      </w:r>
      <w:r w:rsidR="00302C12">
        <w:rPr>
          <w:rFonts w:cs="Arial"/>
          <w:b/>
          <w:color w:val="FF0000"/>
          <w:sz w:val="16"/>
          <w:szCs w:val="16"/>
        </w:rPr>
        <w:t xml:space="preserve"> A della parte III </w:t>
      </w:r>
      <w:r w:rsidR="00302C12" w:rsidRPr="005C02D6">
        <w:rPr>
          <w:rFonts w:cs="Arial"/>
          <w:b/>
          <w:color w:val="FF0000"/>
          <w:sz w:val="16"/>
          <w:szCs w:val="16"/>
        </w:rPr>
        <w:t>del DGUE elettronico</w:t>
      </w:r>
    </w:p>
    <w:p w14:paraId="43A4A392" w14:textId="77777777" w:rsidR="00233638" w:rsidRPr="005E30A2" w:rsidRDefault="00C640A4" w:rsidP="008972EF">
      <w:pPr>
        <w:pBdr>
          <w:top w:val="single" w:sz="4" w:space="1" w:color="auto"/>
          <w:left w:val="single" w:sz="4" w:space="4" w:color="auto"/>
          <w:bottom w:val="single" w:sz="4" w:space="1" w:color="auto"/>
          <w:right w:val="single" w:sz="4" w:space="4" w:color="auto"/>
        </w:pBdr>
        <w:shd w:val="clear" w:color="auto" w:fill="D9D9D9"/>
        <w:jc w:val="center"/>
        <w:rPr>
          <w:rFonts w:cs="Arial"/>
          <w:b/>
          <w:color w:val="FF0000"/>
          <w:w w:val="0"/>
          <w:sz w:val="18"/>
          <w:szCs w:val="18"/>
        </w:rPr>
      </w:pPr>
      <w:r>
        <w:rPr>
          <w:rFonts w:cs="Arial"/>
          <w:b/>
          <w:color w:val="FF0000"/>
          <w:sz w:val="16"/>
          <w:szCs w:val="16"/>
        </w:rPr>
        <w:t>Motivi di esclusione</w:t>
      </w:r>
    </w:p>
    <w:p w14:paraId="1E23E6DE" w14:textId="77777777" w:rsidR="00233638" w:rsidRDefault="00233638" w:rsidP="003C438E">
      <w:pPr>
        <w:jc w:val="center"/>
        <w:rPr>
          <w:sz w:val="18"/>
          <w:szCs w:val="18"/>
        </w:rPr>
      </w:pPr>
    </w:p>
    <w:tbl>
      <w:tblPr>
        <w:tblW w:w="9639" w:type="dxa"/>
        <w:tblLayout w:type="fixed"/>
        <w:tblCellMar>
          <w:left w:w="93" w:type="dxa"/>
        </w:tblCellMar>
        <w:tblLook w:val="0000" w:firstRow="0" w:lastRow="0" w:firstColumn="0" w:lastColumn="0" w:noHBand="0" w:noVBand="0"/>
      </w:tblPr>
      <w:tblGrid>
        <w:gridCol w:w="4820"/>
        <w:gridCol w:w="4819"/>
      </w:tblGrid>
      <w:tr w:rsidR="00CF4EA4" w:rsidRPr="00A67C3F" w14:paraId="0579AF31" w14:textId="77777777" w:rsidTr="003E2807">
        <w:trPr>
          <w:trHeight w:val="1477"/>
        </w:trPr>
        <w:tc>
          <w:tcPr>
            <w:tcW w:w="4820" w:type="dxa"/>
            <w:tcBorders>
              <w:top w:val="single" w:sz="4" w:space="0" w:color="00000A"/>
              <w:left w:val="single" w:sz="4" w:space="0" w:color="00000A"/>
              <w:right w:val="single" w:sz="4" w:space="0" w:color="00000A"/>
            </w:tcBorders>
            <w:shd w:val="clear" w:color="auto" w:fill="FFFFFF"/>
          </w:tcPr>
          <w:p w14:paraId="625C896B" w14:textId="77777777" w:rsidR="00CF4EA4" w:rsidRPr="00A67C3F" w:rsidRDefault="009C5F6A" w:rsidP="003E2807">
            <w:pPr>
              <w:jc w:val="both"/>
              <w:rPr>
                <w:rFonts w:cs="Arial"/>
                <w:color w:val="000000"/>
                <w:sz w:val="14"/>
                <w:szCs w:val="14"/>
              </w:rPr>
            </w:pPr>
            <w:r>
              <w:rPr>
                <w:rFonts w:cs="Arial"/>
                <w:b/>
                <w:color w:val="000000"/>
                <w:sz w:val="14"/>
                <w:szCs w:val="14"/>
              </w:rPr>
              <w:t>In caso</w:t>
            </w:r>
            <w:r w:rsidR="00302C12">
              <w:rPr>
                <w:rFonts w:cs="Arial"/>
                <w:b/>
                <w:color w:val="000000"/>
                <w:sz w:val="14"/>
                <w:szCs w:val="14"/>
              </w:rPr>
              <w:t xml:space="preserve"> in cui </w:t>
            </w:r>
            <w:r w:rsidR="00302C12">
              <w:rPr>
                <w:rFonts w:cs="Arial"/>
                <w:color w:val="auto"/>
                <w:sz w:val="14"/>
                <w:szCs w:val="14"/>
              </w:rPr>
              <w:t xml:space="preserve">i </w:t>
            </w:r>
            <w:r w:rsidR="00302C12" w:rsidRPr="00D15EC5">
              <w:rPr>
                <w:rFonts w:cs="Arial"/>
                <w:color w:val="auto"/>
                <w:sz w:val="14"/>
                <w:szCs w:val="14"/>
              </w:rPr>
              <w:t>soggetti</w:t>
            </w:r>
            <w:r w:rsidR="00302C12" w:rsidRPr="00A67C3F">
              <w:rPr>
                <w:rFonts w:cs="Arial"/>
                <w:color w:val="000000"/>
                <w:sz w:val="14"/>
                <w:szCs w:val="14"/>
              </w:rPr>
              <w:t xml:space="preserve"> di cui all’a</w:t>
            </w:r>
            <w:r w:rsidR="00302C12">
              <w:rPr>
                <w:rFonts w:cs="Arial"/>
                <w:color w:val="000000"/>
                <w:sz w:val="14"/>
                <w:szCs w:val="14"/>
              </w:rPr>
              <w:t>rt. 80, comma 3, del Codice siano</w:t>
            </w:r>
            <w:r w:rsidR="00302C12" w:rsidRPr="00A67C3F">
              <w:rPr>
                <w:rFonts w:cs="Arial"/>
                <w:color w:val="000000"/>
                <w:sz w:val="14"/>
                <w:szCs w:val="14"/>
              </w:rPr>
              <w:t xml:space="preserve"> </w:t>
            </w:r>
            <w:r w:rsidR="00302C12" w:rsidRPr="008C36F0">
              <w:rPr>
                <w:rFonts w:cs="Arial"/>
                <w:color w:val="000000"/>
                <w:sz w:val="14"/>
                <w:szCs w:val="14"/>
              </w:rPr>
              <w:t xml:space="preserve">stati condannati con </w:t>
            </w:r>
            <w:r w:rsidR="00302C12" w:rsidRPr="008C36F0">
              <w:rPr>
                <w:rFonts w:cs="Arial"/>
                <w:color w:val="auto"/>
                <w:sz w:val="14"/>
                <w:szCs w:val="14"/>
              </w:rPr>
              <w:t>decreto penale</w:t>
            </w:r>
            <w:r w:rsidR="00302C12" w:rsidRPr="008C36F0">
              <w:rPr>
                <w:rFonts w:cs="Arial"/>
                <w:color w:val="000000"/>
                <w:sz w:val="14"/>
                <w:szCs w:val="14"/>
              </w:rPr>
              <w:t xml:space="preserve"> di condanna divenuto irrevocabile o</w:t>
            </w:r>
            <w:r w:rsidR="00302C12" w:rsidRPr="00A67C3F">
              <w:rPr>
                <w:rFonts w:cs="Arial"/>
                <w:color w:val="000000"/>
                <w:sz w:val="14"/>
                <w:szCs w:val="14"/>
              </w:rPr>
              <w:t xml:space="preserve"> sentenza di applicazione della pena richiesta ai sensi dell’articolo 444 del Codice di procedura penale per uno dei motivi indicati</w:t>
            </w:r>
            <w:r w:rsidR="00302C12">
              <w:rPr>
                <w:rFonts w:cs="Arial"/>
                <w:color w:val="000000"/>
                <w:sz w:val="14"/>
                <w:szCs w:val="14"/>
              </w:rPr>
              <w:t xml:space="preserve"> all’art. 57, paragrafo 1, della direttiva 2014/24/UE </w:t>
            </w:r>
            <w:r w:rsidR="00302C12" w:rsidRPr="00A67C3F">
              <w:rPr>
                <w:rFonts w:cs="Arial"/>
                <w:color w:val="000000"/>
                <w:sz w:val="14"/>
                <w:szCs w:val="14"/>
              </w:rPr>
              <w:t xml:space="preserve">con sentenza pronunciata non più di cinque anni fa o, indipendentemente dalla data della sentenza, </w:t>
            </w:r>
            <w:r w:rsidR="00302C12" w:rsidRPr="00A67C3F">
              <w:rPr>
                <w:rFonts w:cs="Arial"/>
                <w:color w:val="000000"/>
                <w:kern w:val="14"/>
                <w:sz w:val="14"/>
                <w:szCs w:val="14"/>
              </w:rPr>
              <w:t>in seguito alla quale</w:t>
            </w:r>
            <w:r w:rsidR="00302C12" w:rsidRPr="00A67C3F">
              <w:rPr>
                <w:rFonts w:cs="Arial"/>
                <w:color w:val="000000"/>
                <w:sz w:val="14"/>
                <w:szCs w:val="14"/>
              </w:rPr>
              <w:t xml:space="preserve"> sia ancora applicabile un periodo di esclusione stabilito direttamente nella sentenza ovvero desumibile a</w:t>
            </w:r>
            <w:r w:rsidR="00302C12">
              <w:rPr>
                <w:rFonts w:cs="Arial"/>
                <w:color w:val="000000"/>
                <w:sz w:val="14"/>
                <w:szCs w:val="14"/>
              </w:rPr>
              <w:t xml:space="preserve">i sensi dell’art. 80 comma 10 </w:t>
            </w:r>
            <w:r w:rsidR="009A3BA3">
              <w:rPr>
                <w:rFonts w:cs="Arial"/>
                <w:color w:val="000000"/>
                <w:sz w:val="14"/>
                <w:szCs w:val="14"/>
              </w:rPr>
              <w:t xml:space="preserve">e 10 bis </w:t>
            </w:r>
            <w:r w:rsidR="00CF4EA4" w:rsidRPr="00A67C3F">
              <w:rPr>
                <w:rFonts w:cs="Arial"/>
                <w:color w:val="000000"/>
                <w:sz w:val="14"/>
                <w:szCs w:val="14"/>
              </w:rPr>
              <w:t>indicare</w:t>
            </w:r>
            <w:r w:rsidR="005973D1">
              <w:rPr>
                <w:rFonts w:cs="Arial"/>
                <w:color w:val="000000"/>
                <w:sz w:val="14"/>
                <w:szCs w:val="14"/>
              </w:rPr>
              <w:t xml:space="preserve"> quanto segue :</w:t>
            </w:r>
          </w:p>
        </w:tc>
        <w:tc>
          <w:tcPr>
            <w:tcW w:w="4819" w:type="dxa"/>
            <w:tcBorders>
              <w:top w:val="single" w:sz="4" w:space="0" w:color="00000A"/>
              <w:left w:val="single" w:sz="4" w:space="0" w:color="00000A"/>
              <w:right w:val="single" w:sz="4" w:space="0" w:color="00000A"/>
            </w:tcBorders>
            <w:shd w:val="clear" w:color="auto" w:fill="FFFFFF"/>
          </w:tcPr>
          <w:p w14:paraId="1310C59C" w14:textId="77777777" w:rsidR="002416B4" w:rsidRPr="003E2807" w:rsidRDefault="002416B4" w:rsidP="003E2807">
            <w:pPr>
              <w:spacing w:after="0"/>
              <w:jc w:val="both"/>
              <w:rPr>
                <w:rFonts w:cs="Arial"/>
                <w:color w:val="000000"/>
                <w:sz w:val="14"/>
                <w:szCs w:val="14"/>
              </w:rPr>
            </w:pPr>
          </w:p>
        </w:tc>
      </w:tr>
      <w:tr w:rsidR="003E2807" w:rsidRPr="00A67C3F" w14:paraId="1AD72084" w14:textId="77777777" w:rsidTr="003E2807">
        <w:tc>
          <w:tcPr>
            <w:tcW w:w="4820" w:type="dxa"/>
            <w:tcBorders>
              <w:left w:val="single" w:sz="4" w:space="0" w:color="00000A"/>
              <w:right w:val="single" w:sz="4" w:space="0" w:color="00000A"/>
            </w:tcBorders>
            <w:shd w:val="clear" w:color="auto" w:fill="FFFFFF"/>
          </w:tcPr>
          <w:p w14:paraId="2842A326" w14:textId="77777777" w:rsidR="003E2807" w:rsidRPr="009133CF" w:rsidRDefault="003E2807" w:rsidP="003E2807">
            <w:pPr>
              <w:numPr>
                <w:ilvl w:val="0"/>
                <w:numId w:val="47"/>
              </w:numPr>
              <w:spacing w:after="0"/>
              <w:ind w:left="142" w:hanging="142"/>
              <w:jc w:val="both"/>
              <w:rPr>
                <w:rFonts w:cs="Arial"/>
                <w:color w:val="000000"/>
                <w:sz w:val="14"/>
                <w:szCs w:val="14"/>
              </w:rPr>
            </w:pPr>
            <w:r>
              <w:rPr>
                <w:rFonts w:cs="Arial"/>
                <w:color w:val="000000"/>
                <w:sz w:val="14"/>
                <w:szCs w:val="14"/>
              </w:rPr>
              <w:t>L</w:t>
            </w:r>
            <w:r w:rsidRPr="00A67C3F">
              <w:rPr>
                <w:rFonts w:cs="Arial"/>
                <w:color w:val="000000"/>
                <w:sz w:val="14"/>
                <w:szCs w:val="14"/>
              </w:rPr>
              <w:t>a sentenza di condanna definitiva ha riconosciuto l’attenuante della collaborazione come definita dalle singole fattispecie di reato?</w:t>
            </w:r>
          </w:p>
        </w:tc>
        <w:tc>
          <w:tcPr>
            <w:tcW w:w="4819" w:type="dxa"/>
            <w:tcBorders>
              <w:left w:val="single" w:sz="4" w:space="0" w:color="00000A"/>
              <w:right w:val="single" w:sz="4" w:space="0" w:color="00000A"/>
            </w:tcBorders>
            <w:shd w:val="clear" w:color="auto" w:fill="FFFFFF"/>
          </w:tcPr>
          <w:p w14:paraId="1F79B310" w14:textId="77777777" w:rsidR="003E2807" w:rsidRPr="009133CF" w:rsidRDefault="003E2807" w:rsidP="00FA7877">
            <w:pPr>
              <w:spacing w:after="0"/>
              <w:jc w:val="both"/>
              <w:rPr>
                <w:rFonts w:cs="Arial"/>
                <w:color w:val="000000"/>
                <w:sz w:val="14"/>
                <w:szCs w:val="14"/>
              </w:rPr>
            </w:pPr>
            <w:r>
              <w:rPr>
                <w:rFonts w:cs="Arial"/>
                <w:sz w:val="14"/>
                <w:szCs w:val="14"/>
              </w:rPr>
              <w:fldChar w:fldCharType="begin">
                <w:ffData>
                  <w:name w:val="Controllo1"/>
                  <w:enabled/>
                  <w:calcOnExit w:val="0"/>
                  <w:checkBox>
                    <w:sizeAuto/>
                    <w:default w:val="0"/>
                  </w:checkBox>
                </w:ffData>
              </w:fldChar>
            </w:r>
            <w:r>
              <w:rPr>
                <w:rFonts w:cs="Arial"/>
                <w:sz w:val="14"/>
                <w:szCs w:val="14"/>
              </w:rPr>
              <w:instrText xml:space="preserve"> FORMCHECKBOX </w:instrText>
            </w:r>
            <w:r w:rsidR="005965F2">
              <w:rPr>
                <w:rFonts w:cs="Arial"/>
                <w:sz w:val="14"/>
                <w:szCs w:val="14"/>
              </w:rPr>
            </w:r>
            <w:r w:rsidR="005965F2">
              <w:rPr>
                <w:rFonts w:cs="Arial"/>
                <w:sz w:val="14"/>
                <w:szCs w:val="14"/>
              </w:rPr>
              <w:fldChar w:fldCharType="separate"/>
            </w:r>
            <w:r>
              <w:rPr>
                <w:rFonts w:cs="Arial"/>
                <w:sz w:val="14"/>
                <w:szCs w:val="14"/>
              </w:rPr>
              <w:fldChar w:fldCharType="end"/>
            </w:r>
            <w:r w:rsidRPr="006070FA">
              <w:rPr>
                <w:rFonts w:cs="Arial"/>
                <w:sz w:val="14"/>
                <w:szCs w:val="14"/>
              </w:rPr>
              <w:t xml:space="preserve"> Sì  </w:t>
            </w:r>
            <w:r>
              <w:rPr>
                <w:rFonts w:cs="Arial"/>
                <w:sz w:val="14"/>
                <w:szCs w:val="14"/>
              </w:rPr>
              <w:fldChar w:fldCharType="begin">
                <w:ffData>
                  <w:name w:val="Controllo2"/>
                  <w:enabled/>
                  <w:calcOnExit w:val="0"/>
                  <w:checkBox>
                    <w:sizeAuto/>
                    <w:default w:val="0"/>
                  </w:checkBox>
                </w:ffData>
              </w:fldChar>
            </w:r>
            <w:r>
              <w:rPr>
                <w:rFonts w:cs="Arial"/>
                <w:sz w:val="14"/>
                <w:szCs w:val="14"/>
              </w:rPr>
              <w:instrText xml:space="preserve"> FORMCHECKBOX </w:instrText>
            </w:r>
            <w:r w:rsidR="005965F2">
              <w:rPr>
                <w:rFonts w:cs="Arial"/>
                <w:sz w:val="14"/>
                <w:szCs w:val="14"/>
              </w:rPr>
            </w:r>
            <w:r w:rsidR="005965F2">
              <w:rPr>
                <w:rFonts w:cs="Arial"/>
                <w:sz w:val="14"/>
                <w:szCs w:val="14"/>
              </w:rPr>
              <w:fldChar w:fldCharType="separate"/>
            </w:r>
            <w:r>
              <w:rPr>
                <w:rFonts w:cs="Arial"/>
                <w:sz w:val="14"/>
                <w:szCs w:val="14"/>
              </w:rPr>
              <w:fldChar w:fldCharType="end"/>
            </w:r>
            <w:r>
              <w:rPr>
                <w:rFonts w:cs="Arial"/>
                <w:sz w:val="14"/>
                <w:szCs w:val="14"/>
              </w:rPr>
              <w:t xml:space="preserve"> </w:t>
            </w:r>
            <w:r w:rsidRPr="006070FA">
              <w:rPr>
                <w:rFonts w:cs="Arial"/>
                <w:sz w:val="14"/>
                <w:szCs w:val="14"/>
              </w:rPr>
              <w:t>No</w:t>
            </w:r>
          </w:p>
        </w:tc>
      </w:tr>
      <w:tr w:rsidR="003E2807" w:rsidRPr="00A67C3F" w14:paraId="0C7D9DA8" w14:textId="77777777" w:rsidTr="00FA7877">
        <w:tc>
          <w:tcPr>
            <w:tcW w:w="4820" w:type="dxa"/>
            <w:tcBorders>
              <w:left w:val="single" w:sz="4" w:space="0" w:color="00000A"/>
              <w:right w:val="single" w:sz="4" w:space="0" w:color="00000A"/>
            </w:tcBorders>
            <w:shd w:val="clear" w:color="auto" w:fill="FFFFFF"/>
          </w:tcPr>
          <w:p w14:paraId="4A07282B" w14:textId="77777777" w:rsidR="003E2807" w:rsidRPr="009133CF" w:rsidRDefault="003E2807" w:rsidP="003E2807">
            <w:pPr>
              <w:numPr>
                <w:ilvl w:val="0"/>
                <w:numId w:val="47"/>
              </w:numPr>
              <w:spacing w:after="0"/>
              <w:ind w:left="142" w:hanging="142"/>
              <w:jc w:val="both"/>
              <w:rPr>
                <w:rFonts w:cs="Arial"/>
                <w:color w:val="000000"/>
                <w:sz w:val="14"/>
                <w:szCs w:val="14"/>
              </w:rPr>
            </w:pPr>
            <w:r w:rsidRPr="00A67C3F">
              <w:rPr>
                <w:rFonts w:cs="Arial"/>
                <w:color w:val="000000"/>
                <w:sz w:val="14"/>
                <w:szCs w:val="14"/>
              </w:rPr>
              <w:t>Se la sentenza definitiva di condanna prevede una pena detentiva non superiore a 18 mesi?</w:t>
            </w:r>
          </w:p>
        </w:tc>
        <w:tc>
          <w:tcPr>
            <w:tcW w:w="4819" w:type="dxa"/>
            <w:tcBorders>
              <w:left w:val="single" w:sz="4" w:space="0" w:color="00000A"/>
              <w:right w:val="single" w:sz="4" w:space="0" w:color="00000A"/>
            </w:tcBorders>
            <w:shd w:val="clear" w:color="auto" w:fill="FFFFFF"/>
          </w:tcPr>
          <w:p w14:paraId="0F9CC6A7" w14:textId="77777777" w:rsidR="003E2807" w:rsidRPr="009133CF" w:rsidRDefault="003E2807" w:rsidP="00FA7877">
            <w:pPr>
              <w:spacing w:after="0"/>
              <w:jc w:val="both"/>
              <w:rPr>
                <w:rFonts w:cs="Arial"/>
                <w:color w:val="000000"/>
                <w:sz w:val="14"/>
                <w:szCs w:val="14"/>
              </w:rPr>
            </w:pPr>
            <w:r>
              <w:rPr>
                <w:rFonts w:cs="Arial"/>
                <w:sz w:val="14"/>
                <w:szCs w:val="14"/>
              </w:rPr>
              <w:fldChar w:fldCharType="begin">
                <w:ffData>
                  <w:name w:val="Controllo1"/>
                  <w:enabled/>
                  <w:calcOnExit w:val="0"/>
                  <w:checkBox>
                    <w:sizeAuto/>
                    <w:default w:val="0"/>
                  </w:checkBox>
                </w:ffData>
              </w:fldChar>
            </w:r>
            <w:r>
              <w:rPr>
                <w:rFonts w:cs="Arial"/>
                <w:sz w:val="14"/>
                <w:szCs w:val="14"/>
              </w:rPr>
              <w:instrText xml:space="preserve"> FORMCHECKBOX </w:instrText>
            </w:r>
            <w:r w:rsidR="005965F2">
              <w:rPr>
                <w:rFonts w:cs="Arial"/>
                <w:sz w:val="14"/>
                <w:szCs w:val="14"/>
              </w:rPr>
            </w:r>
            <w:r w:rsidR="005965F2">
              <w:rPr>
                <w:rFonts w:cs="Arial"/>
                <w:sz w:val="14"/>
                <w:szCs w:val="14"/>
              </w:rPr>
              <w:fldChar w:fldCharType="separate"/>
            </w:r>
            <w:r>
              <w:rPr>
                <w:rFonts w:cs="Arial"/>
                <w:sz w:val="14"/>
                <w:szCs w:val="14"/>
              </w:rPr>
              <w:fldChar w:fldCharType="end"/>
            </w:r>
            <w:r w:rsidRPr="006070FA">
              <w:rPr>
                <w:rFonts w:cs="Arial"/>
                <w:sz w:val="14"/>
                <w:szCs w:val="14"/>
              </w:rPr>
              <w:t xml:space="preserve"> Sì  </w:t>
            </w:r>
            <w:r>
              <w:rPr>
                <w:rFonts w:cs="Arial"/>
                <w:sz w:val="14"/>
                <w:szCs w:val="14"/>
              </w:rPr>
              <w:fldChar w:fldCharType="begin">
                <w:ffData>
                  <w:name w:val="Controllo2"/>
                  <w:enabled/>
                  <w:calcOnExit w:val="0"/>
                  <w:checkBox>
                    <w:sizeAuto/>
                    <w:default w:val="0"/>
                  </w:checkBox>
                </w:ffData>
              </w:fldChar>
            </w:r>
            <w:r>
              <w:rPr>
                <w:rFonts w:cs="Arial"/>
                <w:sz w:val="14"/>
                <w:szCs w:val="14"/>
              </w:rPr>
              <w:instrText xml:space="preserve"> FORMCHECKBOX </w:instrText>
            </w:r>
            <w:r w:rsidR="005965F2">
              <w:rPr>
                <w:rFonts w:cs="Arial"/>
                <w:sz w:val="14"/>
                <w:szCs w:val="14"/>
              </w:rPr>
            </w:r>
            <w:r w:rsidR="005965F2">
              <w:rPr>
                <w:rFonts w:cs="Arial"/>
                <w:sz w:val="14"/>
                <w:szCs w:val="14"/>
              </w:rPr>
              <w:fldChar w:fldCharType="separate"/>
            </w:r>
            <w:r>
              <w:rPr>
                <w:rFonts w:cs="Arial"/>
                <w:sz w:val="14"/>
                <w:szCs w:val="14"/>
              </w:rPr>
              <w:fldChar w:fldCharType="end"/>
            </w:r>
            <w:r>
              <w:rPr>
                <w:rFonts w:cs="Arial"/>
                <w:sz w:val="14"/>
                <w:szCs w:val="14"/>
              </w:rPr>
              <w:t xml:space="preserve"> </w:t>
            </w:r>
            <w:r w:rsidRPr="006070FA">
              <w:rPr>
                <w:rFonts w:cs="Arial"/>
                <w:sz w:val="14"/>
                <w:szCs w:val="14"/>
              </w:rPr>
              <w:t>No</w:t>
            </w:r>
          </w:p>
        </w:tc>
      </w:tr>
      <w:tr w:rsidR="003E2807" w:rsidRPr="00A67C3F" w14:paraId="44C18FEF" w14:textId="77777777" w:rsidTr="00FA7877">
        <w:tc>
          <w:tcPr>
            <w:tcW w:w="4820" w:type="dxa"/>
            <w:tcBorders>
              <w:left w:val="single" w:sz="4" w:space="0" w:color="00000A"/>
              <w:right w:val="single" w:sz="4" w:space="0" w:color="00000A"/>
            </w:tcBorders>
            <w:shd w:val="clear" w:color="auto" w:fill="FFFFFF"/>
          </w:tcPr>
          <w:p w14:paraId="4A15F738" w14:textId="77777777" w:rsidR="003E2807" w:rsidRPr="00CC7553" w:rsidRDefault="003E2807" w:rsidP="003E2807">
            <w:pPr>
              <w:numPr>
                <w:ilvl w:val="0"/>
                <w:numId w:val="47"/>
              </w:numPr>
              <w:spacing w:after="0"/>
              <w:ind w:left="142" w:hanging="142"/>
              <w:jc w:val="both"/>
              <w:rPr>
                <w:rFonts w:cs="Arial"/>
                <w:color w:val="000000"/>
                <w:sz w:val="14"/>
                <w:szCs w:val="14"/>
              </w:rPr>
            </w:pPr>
            <w:r>
              <w:rPr>
                <w:rFonts w:cs="Arial"/>
                <w:color w:val="000000"/>
                <w:sz w:val="14"/>
                <w:szCs w:val="14"/>
              </w:rPr>
              <w:t>I</w:t>
            </w:r>
            <w:r w:rsidRPr="00A67C3F">
              <w:rPr>
                <w:rFonts w:cs="Arial"/>
                <w:color w:val="000000"/>
                <w:sz w:val="14"/>
                <w:szCs w:val="14"/>
              </w:rPr>
              <w:t>n caso di risposta affermativa per le ipotesi 1) e/o 2), i soggetti di cui</w:t>
            </w:r>
            <w:r>
              <w:rPr>
                <w:rFonts w:cs="Arial"/>
                <w:color w:val="000000"/>
                <w:sz w:val="14"/>
                <w:szCs w:val="14"/>
              </w:rPr>
              <w:t xml:space="preserve"> </w:t>
            </w:r>
            <w:r w:rsidRPr="00A67C3F">
              <w:rPr>
                <w:rFonts w:cs="Arial"/>
                <w:color w:val="000000"/>
                <w:sz w:val="14"/>
                <w:szCs w:val="14"/>
              </w:rPr>
              <w:t>all’art. 80, comma 3, del Codice:</w:t>
            </w:r>
          </w:p>
        </w:tc>
        <w:tc>
          <w:tcPr>
            <w:tcW w:w="4819" w:type="dxa"/>
            <w:tcBorders>
              <w:left w:val="single" w:sz="4" w:space="0" w:color="00000A"/>
              <w:right w:val="single" w:sz="4" w:space="0" w:color="00000A"/>
            </w:tcBorders>
            <w:shd w:val="clear" w:color="auto" w:fill="FFFFFF"/>
          </w:tcPr>
          <w:p w14:paraId="47B9FA3B" w14:textId="77777777" w:rsidR="003E2807" w:rsidRPr="0063502D" w:rsidRDefault="003E2807" w:rsidP="00FA7877">
            <w:pPr>
              <w:spacing w:after="0"/>
              <w:jc w:val="both"/>
              <w:rPr>
                <w:rFonts w:cs="Arial"/>
                <w:sz w:val="28"/>
                <w:szCs w:val="28"/>
              </w:rPr>
            </w:pPr>
          </w:p>
        </w:tc>
      </w:tr>
      <w:tr w:rsidR="003E2807" w:rsidRPr="00A67C3F" w14:paraId="6C000FFF" w14:textId="77777777" w:rsidTr="00FA7877">
        <w:tc>
          <w:tcPr>
            <w:tcW w:w="4820" w:type="dxa"/>
            <w:tcBorders>
              <w:left w:val="single" w:sz="4" w:space="0" w:color="00000A"/>
              <w:right w:val="single" w:sz="4" w:space="0" w:color="00000A"/>
            </w:tcBorders>
            <w:shd w:val="clear" w:color="auto" w:fill="FFFFFF"/>
          </w:tcPr>
          <w:p w14:paraId="50BBB03F" w14:textId="77777777" w:rsidR="003E2807" w:rsidRPr="00A67C3F" w:rsidRDefault="003E2807" w:rsidP="00FA7877">
            <w:pPr>
              <w:spacing w:after="0"/>
              <w:ind w:left="284" w:hanging="142"/>
              <w:jc w:val="both"/>
              <w:rPr>
                <w:rFonts w:cs="Arial"/>
                <w:color w:val="000000"/>
                <w:sz w:val="14"/>
                <w:szCs w:val="14"/>
              </w:rPr>
            </w:pPr>
            <w:r w:rsidRPr="00A67C3F">
              <w:rPr>
                <w:rFonts w:cs="Arial"/>
                <w:color w:val="000000"/>
                <w:sz w:val="14"/>
                <w:szCs w:val="14"/>
              </w:rPr>
              <w:t>-</w:t>
            </w:r>
            <w:r w:rsidRPr="00A67C3F">
              <w:rPr>
                <w:rFonts w:cs="Arial"/>
                <w:color w:val="000000"/>
                <w:sz w:val="14"/>
                <w:szCs w:val="14"/>
              </w:rPr>
              <w:tab/>
              <w:t>hanno risarcito interamente il danno?</w:t>
            </w:r>
          </w:p>
          <w:p w14:paraId="4B65345B" w14:textId="77777777" w:rsidR="003E2807" w:rsidRPr="009133CF" w:rsidRDefault="003E2807" w:rsidP="00FA7877">
            <w:pPr>
              <w:spacing w:after="0"/>
              <w:ind w:left="284" w:hanging="142"/>
              <w:jc w:val="both"/>
              <w:rPr>
                <w:rFonts w:cs="Arial"/>
                <w:color w:val="000000"/>
                <w:sz w:val="14"/>
                <w:szCs w:val="14"/>
              </w:rPr>
            </w:pPr>
            <w:r w:rsidRPr="00A67C3F">
              <w:rPr>
                <w:rFonts w:cs="Arial"/>
                <w:color w:val="000000"/>
                <w:sz w:val="14"/>
                <w:szCs w:val="14"/>
              </w:rPr>
              <w:t>-</w:t>
            </w:r>
            <w:r w:rsidRPr="00A67C3F">
              <w:rPr>
                <w:rFonts w:cs="Arial"/>
                <w:color w:val="000000"/>
                <w:sz w:val="14"/>
                <w:szCs w:val="14"/>
              </w:rPr>
              <w:tab/>
              <w:t>si sono impegnati fo</w:t>
            </w:r>
            <w:r>
              <w:rPr>
                <w:rFonts w:cs="Arial"/>
                <w:color w:val="000000"/>
                <w:sz w:val="14"/>
                <w:szCs w:val="14"/>
              </w:rPr>
              <w:t>rmalmente a risarcire il danno?</w:t>
            </w:r>
          </w:p>
        </w:tc>
        <w:tc>
          <w:tcPr>
            <w:tcW w:w="4819" w:type="dxa"/>
            <w:tcBorders>
              <w:left w:val="single" w:sz="4" w:space="0" w:color="00000A"/>
              <w:right w:val="single" w:sz="4" w:space="0" w:color="00000A"/>
            </w:tcBorders>
            <w:shd w:val="clear" w:color="auto" w:fill="FFFFFF"/>
          </w:tcPr>
          <w:p w14:paraId="04966E3D" w14:textId="77777777" w:rsidR="003E2807" w:rsidRDefault="003E2807" w:rsidP="00FA7877">
            <w:pPr>
              <w:spacing w:after="0"/>
              <w:jc w:val="both"/>
              <w:rPr>
                <w:rFonts w:cs="Arial"/>
                <w:sz w:val="14"/>
                <w:szCs w:val="14"/>
              </w:rPr>
            </w:pPr>
            <w:r>
              <w:rPr>
                <w:rFonts w:cs="Arial"/>
                <w:sz w:val="14"/>
                <w:szCs w:val="14"/>
              </w:rPr>
              <w:fldChar w:fldCharType="begin">
                <w:ffData>
                  <w:name w:val="Controllo1"/>
                  <w:enabled/>
                  <w:calcOnExit w:val="0"/>
                  <w:checkBox>
                    <w:sizeAuto/>
                    <w:default w:val="0"/>
                  </w:checkBox>
                </w:ffData>
              </w:fldChar>
            </w:r>
            <w:r>
              <w:rPr>
                <w:rFonts w:cs="Arial"/>
                <w:sz w:val="14"/>
                <w:szCs w:val="14"/>
              </w:rPr>
              <w:instrText xml:space="preserve"> FORMCHECKBOX </w:instrText>
            </w:r>
            <w:r w:rsidR="005965F2">
              <w:rPr>
                <w:rFonts w:cs="Arial"/>
                <w:sz w:val="14"/>
                <w:szCs w:val="14"/>
              </w:rPr>
            </w:r>
            <w:r w:rsidR="005965F2">
              <w:rPr>
                <w:rFonts w:cs="Arial"/>
                <w:sz w:val="14"/>
                <w:szCs w:val="14"/>
              </w:rPr>
              <w:fldChar w:fldCharType="separate"/>
            </w:r>
            <w:r>
              <w:rPr>
                <w:rFonts w:cs="Arial"/>
                <w:sz w:val="14"/>
                <w:szCs w:val="14"/>
              </w:rPr>
              <w:fldChar w:fldCharType="end"/>
            </w:r>
            <w:r w:rsidRPr="006070FA">
              <w:rPr>
                <w:rFonts w:cs="Arial"/>
                <w:sz w:val="14"/>
                <w:szCs w:val="14"/>
              </w:rPr>
              <w:t xml:space="preserve"> Sì  </w:t>
            </w:r>
            <w:r>
              <w:rPr>
                <w:rFonts w:cs="Arial"/>
                <w:sz w:val="14"/>
                <w:szCs w:val="14"/>
              </w:rPr>
              <w:fldChar w:fldCharType="begin">
                <w:ffData>
                  <w:name w:val="Controllo2"/>
                  <w:enabled/>
                  <w:calcOnExit w:val="0"/>
                  <w:checkBox>
                    <w:sizeAuto/>
                    <w:default w:val="0"/>
                  </w:checkBox>
                </w:ffData>
              </w:fldChar>
            </w:r>
            <w:r>
              <w:rPr>
                <w:rFonts w:cs="Arial"/>
                <w:sz w:val="14"/>
                <w:szCs w:val="14"/>
              </w:rPr>
              <w:instrText xml:space="preserve"> FORMCHECKBOX </w:instrText>
            </w:r>
            <w:r w:rsidR="005965F2">
              <w:rPr>
                <w:rFonts w:cs="Arial"/>
                <w:sz w:val="14"/>
                <w:szCs w:val="14"/>
              </w:rPr>
            </w:r>
            <w:r w:rsidR="005965F2">
              <w:rPr>
                <w:rFonts w:cs="Arial"/>
                <w:sz w:val="14"/>
                <w:szCs w:val="14"/>
              </w:rPr>
              <w:fldChar w:fldCharType="separate"/>
            </w:r>
            <w:r>
              <w:rPr>
                <w:rFonts w:cs="Arial"/>
                <w:sz w:val="14"/>
                <w:szCs w:val="14"/>
              </w:rPr>
              <w:fldChar w:fldCharType="end"/>
            </w:r>
            <w:r>
              <w:rPr>
                <w:rFonts w:cs="Arial"/>
                <w:sz w:val="14"/>
                <w:szCs w:val="14"/>
              </w:rPr>
              <w:t xml:space="preserve"> </w:t>
            </w:r>
            <w:r w:rsidRPr="006070FA">
              <w:rPr>
                <w:rFonts w:cs="Arial"/>
                <w:sz w:val="14"/>
                <w:szCs w:val="14"/>
              </w:rPr>
              <w:t>No</w:t>
            </w:r>
          </w:p>
          <w:p w14:paraId="1A0FD236" w14:textId="77777777" w:rsidR="003E2807" w:rsidRPr="009133CF" w:rsidRDefault="003E2807" w:rsidP="00FA7877">
            <w:pPr>
              <w:spacing w:after="0"/>
              <w:jc w:val="both"/>
              <w:rPr>
                <w:rFonts w:cs="Arial"/>
                <w:color w:val="000000"/>
                <w:sz w:val="14"/>
                <w:szCs w:val="14"/>
              </w:rPr>
            </w:pPr>
            <w:r>
              <w:rPr>
                <w:rFonts w:cs="Arial"/>
                <w:color w:val="000000"/>
                <w:sz w:val="14"/>
                <w:szCs w:val="14"/>
              </w:rPr>
              <w:fldChar w:fldCharType="begin">
                <w:ffData>
                  <w:name w:val="Controllo10"/>
                  <w:enabled/>
                  <w:calcOnExit w:val="0"/>
                  <w:checkBox>
                    <w:sizeAuto/>
                    <w:default w:val="0"/>
                  </w:checkBox>
                </w:ffData>
              </w:fldChar>
            </w:r>
            <w:r>
              <w:rPr>
                <w:rFonts w:cs="Arial"/>
                <w:color w:val="000000"/>
                <w:sz w:val="14"/>
                <w:szCs w:val="14"/>
              </w:rPr>
              <w:instrText xml:space="preserve"> FORMCHECKBOX </w:instrText>
            </w:r>
            <w:r w:rsidR="005965F2">
              <w:rPr>
                <w:rFonts w:cs="Arial"/>
                <w:color w:val="000000"/>
                <w:sz w:val="14"/>
                <w:szCs w:val="14"/>
              </w:rPr>
            </w:r>
            <w:r w:rsidR="005965F2">
              <w:rPr>
                <w:rFonts w:cs="Arial"/>
                <w:color w:val="000000"/>
                <w:sz w:val="14"/>
                <w:szCs w:val="14"/>
              </w:rPr>
              <w:fldChar w:fldCharType="separate"/>
            </w:r>
            <w:r>
              <w:rPr>
                <w:rFonts w:cs="Arial"/>
                <w:color w:val="000000"/>
                <w:sz w:val="14"/>
                <w:szCs w:val="14"/>
              </w:rPr>
              <w:fldChar w:fldCharType="end"/>
            </w:r>
            <w:r>
              <w:rPr>
                <w:rFonts w:cs="Arial"/>
                <w:color w:val="000000"/>
                <w:sz w:val="14"/>
                <w:szCs w:val="14"/>
              </w:rPr>
              <w:t xml:space="preserve"> Sì  </w:t>
            </w:r>
            <w:r>
              <w:rPr>
                <w:rFonts w:cs="Arial"/>
                <w:color w:val="000000"/>
                <w:sz w:val="14"/>
                <w:szCs w:val="14"/>
              </w:rPr>
              <w:fldChar w:fldCharType="begin">
                <w:ffData>
                  <w:name w:val="Controllo11"/>
                  <w:enabled/>
                  <w:calcOnExit w:val="0"/>
                  <w:checkBox>
                    <w:sizeAuto/>
                    <w:default w:val="0"/>
                  </w:checkBox>
                </w:ffData>
              </w:fldChar>
            </w:r>
            <w:r>
              <w:rPr>
                <w:rFonts w:cs="Arial"/>
                <w:color w:val="000000"/>
                <w:sz w:val="14"/>
                <w:szCs w:val="14"/>
              </w:rPr>
              <w:instrText xml:space="preserve"> FORMCHECKBOX </w:instrText>
            </w:r>
            <w:r w:rsidR="005965F2">
              <w:rPr>
                <w:rFonts w:cs="Arial"/>
                <w:color w:val="000000"/>
                <w:sz w:val="14"/>
                <w:szCs w:val="14"/>
              </w:rPr>
            </w:r>
            <w:r w:rsidR="005965F2">
              <w:rPr>
                <w:rFonts w:cs="Arial"/>
                <w:color w:val="000000"/>
                <w:sz w:val="14"/>
                <w:szCs w:val="14"/>
              </w:rPr>
              <w:fldChar w:fldCharType="separate"/>
            </w:r>
            <w:r>
              <w:rPr>
                <w:rFonts w:cs="Arial"/>
                <w:color w:val="000000"/>
                <w:sz w:val="14"/>
                <w:szCs w:val="14"/>
              </w:rPr>
              <w:fldChar w:fldCharType="end"/>
            </w:r>
            <w:r>
              <w:rPr>
                <w:rFonts w:cs="Arial"/>
                <w:color w:val="000000"/>
                <w:sz w:val="14"/>
                <w:szCs w:val="14"/>
              </w:rPr>
              <w:t xml:space="preserve"> No</w:t>
            </w:r>
          </w:p>
        </w:tc>
      </w:tr>
      <w:tr w:rsidR="003E2807" w:rsidRPr="00A67C3F" w14:paraId="22ABF6FE" w14:textId="77777777" w:rsidTr="00FA7877">
        <w:trPr>
          <w:trHeight w:val="1211"/>
        </w:trPr>
        <w:tc>
          <w:tcPr>
            <w:tcW w:w="4820" w:type="dxa"/>
            <w:tcBorders>
              <w:left w:val="single" w:sz="4" w:space="0" w:color="00000A"/>
              <w:right w:val="single" w:sz="4" w:space="0" w:color="00000A"/>
            </w:tcBorders>
            <w:shd w:val="clear" w:color="auto" w:fill="FFFFFF"/>
          </w:tcPr>
          <w:p w14:paraId="5972942F" w14:textId="77777777" w:rsidR="003E2807" w:rsidRPr="009133CF" w:rsidRDefault="003E2807" w:rsidP="003E2807">
            <w:pPr>
              <w:numPr>
                <w:ilvl w:val="0"/>
                <w:numId w:val="47"/>
              </w:numPr>
              <w:spacing w:after="0"/>
              <w:ind w:left="142" w:hanging="142"/>
              <w:jc w:val="both"/>
              <w:rPr>
                <w:rFonts w:cs="Arial"/>
                <w:color w:val="000000"/>
                <w:sz w:val="14"/>
                <w:szCs w:val="14"/>
              </w:rPr>
            </w:pPr>
            <w:r>
              <w:rPr>
                <w:rFonts w:cs="Arial"/>
                <w:color w:val="000000"/>
                <w:sz w:val="14"/>
                <w:szCs w:val="14"/>
              </w:rPr>
              <w:t>P</w:t>
            </w:r>
            <w:r w:rsidRPr="00A67C3F">
              <w:rPr>
                <w:rFonts w:cs="Arial"/>
                <w:color w:val="000000"/>
                <w:sz w:val="14"/>
                <w:szCs w:val="14"/>
              </w:rPr>
              <w:t xml:space="preserve">er le ipotesi 1) e 2 l’operatore economico ha adottato misure di carattere tecnico o organizzativo e relativi al personale idonei a prevenire ulteriori illeciti o </w:t>
            </w:r>
            <w:proofErr w:type="gramStart"/>
            <w:r w:rsidRPr="00A67C3F">
              <w:rPr>
                <w:rFonts w:cs="Arial"/>
                <w:color w:val="000000"/>
                <w:sz w:val="14"/>
                <w:szCs w:val="14"/>
              </w:rPr>
              <w:t>reati ?</w:t>
            </w:r>
            <w:proofErr w:type="gramEnd"/>
          </w:p>
        </w:tc>
        <w:tc>
          <w:tcPr>
            <w:tcW w:w="4819" w:type="dxa"/>
            <w:tcBorders>
              <w:left w:val="single" w:sz="4" w:space="0" w:color="00000A"/>
              <w:right w:val="single" w:sz="4" w:space="0" w:color="00000A"/>
            </w:tcBorders>
            <w:shd w:val="clear" w:color="auto" w:fill="FFFFFF"/>
          </w:tcPr>
          <w:p w14:paraId="1BABB44E" w14:textId="77777777" w:rsidR="003E2807" w:rsidRDefault="003E2807" w:rsidP="00FA7877">
            <w:pPr>
              <w:spacing w:after="0"/>
              <w:jc w:val="both"/>
              <w:rPr>
                <w:rFonts w:cs="Arial"/>
                <w:color w:val="000000"/>
                <w:sz w:val="14"/>
                <w:szCs w:val="14"/>
              </w:rPr>
            </w:pPr>
            <w:r>
              <w:rPr>
                <w:rFonts w:cs="Arial"/>
                <w:color w:val="000000"/>
                <w:sz w:val="14"/>
                <w:szCs w:val="14"/>
              </w:rPr>
              <w:fldChar w:fldCharType="begin">
                <w:ffData>
                  <w:name w:val="Controllo10"/>
                  <w:enabled/>
                  <w:calcOnExit w:val="0"/>
                  <w:checkBox>
                    <w:sizeAuto/>
                    <w:default w:val="0"/>
                  </w:checkBox>
                </w:ffData>
              </w:fldChar>
            </w:r>
            <w:r>
              <w:rPr>
                <w:rFonts w:cs="Arial"/>
                <w:color w:val="000000"/>
                <w:sz w:val="14"/>
                <w:szCs w:val="14"/>
              </w:rPr>
              <w:instrText xml:space="preserve"> FORMCHECKBOX </w:instrText>
            </w:r>
            <w:r w:rsidR="005965F2">
              <w:rPr>
                <w:rFonts w:cs="Arial"/>
                <w:color w:val="000000"/>
                <w:sz w:val="14"/>
                <w:szCs w:val="14"/>
              </w:rPr>
            </w:r>
            <w:r w:rsidR="005965F2">
              <w:rPr>
                <w:rFonts w:cs="Arial"/>
                <w:color w:val="000000"/>
                <w:sz w:val="14"/>
                <w:szCs w:val="14"/>
              </w:rPr>
              <w:fldChar w:fldCharType="separate"/>
            </w:r>
            <w:r>
              <w:rPr>
                <w:rFonts w:cs="Arial"/>
                <w:color w:val="000000"/>
                <w:sz w:val="14"/>
                <w:szCs w:val="14"/>
              </w:rPr>
              <w:fldChar w:fldCharType="end"/>
            </w:r>
            <w:r>
              <w:rPr>
                <w:rFonts w:cs="Arial"/>
                <w:color w:val="000000"/>
                <w:sz w:val="14"/>
                <w:szCs w:val="14"/>
              </w:rPr>
              <w:t xml:space="preserve"> Sì  </w:t>
            </w:r>
            <w:r>
              <w:rPr>
                <w:rFonts w:cs="Arial"/>
                <w:color w:val="000000"/>
                <w:sz w:val="14"/>
                <w:szCs w:val="14"/>
              </w:rPr>
              <w:fldChar w:fldCharType="begin">
                <w:ffData>
                  <w:name w:val="Controllo11"/>
                  <w:enabled/>
                  <w:calcOnExit w:val="0"/>
                  <w:checkBox>
                    <w:sizeAuto/>
                    <w:default w:val="0"/>
                  </w:checkBox>
                </w:ffData>
              </w:fldChar>
            </w:r>
            <w:r>
              <w:rPr>
                <w:rFonts w:cs="Arial"/>
                <w:color w:val="000000"/>
                <w:sz w:val="14"/>
                <w:szCs w:val="14"/>
              </w:rPr>
              <w:instrText xml:space="preserve"> FORMCHECKBOX </w:instrText>
            </w:r>
            <w:r w:rsidR="005965F2">
              <w:rPr>
                <w:rFonts w:cs="Arial"/>
                <w:color w:val="000000"/>
                <w:sz w:val="14"/>
                <w:szCs w:val="14"/>
              </w:rPr>
            </w:r>
            <w:r w:rsidR="005965F2">
              <w:rPr>
                <w:rFonts w:cs="Arial"/>
                <w:color w:val="000000"/>
                <w:sz w:val="14"/>
                <w:szCs w:val="14"/>
              </w:rPr>
              <w:fldChar w:fldCharType="separate"/>
            </w:r>
            <w:r>
              <w:rPr>
                <w:rFonts w:cs="Arial"/>
                <w:color w:val="000000"/>
                <w:sz w:val="14"/>
                <w:szCs w:val="14"/>
              </w:rPr>
              <w:fldChar w:fldCharType="end"/>
            </w:r>
            <w:r>
              <w:rPr>
                <w:rFonts w:cs="Arial"/>
                <w:color w:val="000000"/>
                <w:sz w:val="14"/>
                <w:szCs w:val="14"/>
              </w:rPr>
              <w:t xml:space="preserve"> No</w:t>
            </w:r>
          </w:p>
          <w:p w14:paraId="2530D706" w14:textId="77777777" w:rsidR="003E2807" w:rsidRPr="00A67C3F" w:rsidRDefault="003E2807" w:rsidP="00FA7877">
            <w:pPr>
              <w:spacing w:after="0"/>
              <w:jc w:val="both"/>
              <w:rPr>
                <w:rFonts w:cs="Arial"/>
                <w:color w:val="000000"/>
                <w:sz w:val="14"/>
                <w:szCs w:val="14"/>
              </w:rPr>
            </w:pPr>
            <w:r w:rsidRPr="00A67C3F">
              <w:rPr>
                <w:rFonts w:cs="Arial"/>
                <w:color w:val="000000"/>
                <w:sz w:val="14"/>
                <w:szCs w:val="14"/>
              </w:rPr>
              <w:t>In caso affermativo elencar</w:t>
            </w:r>
            <w:r>
              <w:rPr>
                <w:rFonts w:cs="Arial"/>
                <w:color w:val="000000"/>
                <w:sz w:val="14"/>
                <w:szCs w:val="14"/>
              </w:rPr>
              <w:t>e la documentazione pertinente</w:t>
            </w:r>
            <w:r w:rsidRPr="00A67C3F">
              <w:rPr>
                <w:rFonts w:cs="Arial"/>
                <w:color w:val="000000"/>
                <w:sz w:val="14"/>
                <w:szCs w:val="14"/>
              </w:rPr>
              <w:t xml:space="preserve"> e, se disponibile elettronicamente, indicare (indirizzo web, autorità o organismo di emanazione, riferiment</w:t>
            </w:r>
            <w:r>
              <w:rPr>
                <w:rFonts w:cs="Arial"/>
                <w:color w:val="000000"/>
                <w:sz w:val="14"/>
                <w:szCs w:val="14"/>
              </w:rPr>
              <w:t>o preciso della documentazione):</w:t>
            </w:r>
          </w:p>
          <w:p w14:paraId="5DB5CDFB" w14:textId="77777777" w:rsidR="003E2807" w:rsidRPr="009133CF" w:rsidRDefault="003E2807" w:rsidP="00FA7877">
            <w:pPr>
              <w:spacing w:after="0"/>
              <w:jc w:val="both"/>
              <w:rPr>
                <w:rFonts w:cs="Arial"/>
                <w:color w:val="000000"/>
                <w:sz w:val="14"/>
                <w:szCs w:val="14"/>
              </w:rPr>
            </w:pPr>
            <w:r>
              <w:rPr>
                <w:rFonts w:cs="Arial"/>
                <w:color w:val="000000"/>
                <w:sz w:val="14"/>
                <w:szCs w:val="14"/>
              </w:rPr>
              <w:fldChar w:fldCharType="begin">
                <w:ffData>
                  <w:name w:val="Testo38"/>
                  <w:enabled/>
                  <w:calcOnExit w:val="0"/>
                  <w:textInput/>
                </w:ffData>
              </w:fldChar>
            </w:r>
            <w:r>
              <w:rPr>
                <w:rFonts w:cs="Arial"/>
                <w:color w:val="000000"/>
                <w:sz w:val="14"/>
                <w:szCs w:val="14"/>
              </w:rPr>
              <w:instrText xml:space="preserve"> FORMTEXT </w:instrText>
            </w:r>
            <w:r>
              <w:rPr>
                <w:rFonts w:cs="Arial"/>
                <w:color w:val="000000"/>
                <w:sz w:val="14"/>
                <w:szCs w:val="14"/>
              </w:rPr>
            </w:r>
            <w:r>
              <w:rPr>
                <w:rFonts w:cs="Arial"/>
                <w:color w:val="000000"/>
                <w:sz w:val="14"/>
                <w:szCs w:val="14"/>
              </w:rPr>
              <w:fldChar w:fldCharType="separate"/>
            </w:r>
            <w:r>
              <w:rPr>
                <w:rFonts w:cs="Arial"/>
                <w:noProof/>
                <w:color w:val="000000"/>
                <w:sz w:val="14"/>
                <w:szCs w:val="14"/>
              </w:rPr>
              <w:t> </w:t>
            </w:r>
            <w:r>
              <w:rPr>
                <w:rFonts w:cs="Arial"/>
                <w:noProof/>
                <w:color w:val="000000"/>
                <w:sz w:val="14"/>
                <w:szCs w:val="14"/>
              </w:rPr>
              <w:t> </w:t>
            </w:r>
            <w:r>
              <w:rPr>
                <w:rFonts w:cs="Arial"/>
                <w:noProof/>
                <w:color w:val="000000"/>
                <w:sz w:val="14"/>
                <w:szCs w:val="14"/>
              </w:rPr>
              <w:t> </w:t>
            </w:r>
            <w:r>
              <w:rPr>
                <w:rFonts w:cs="Arial"/>
                <w:noProof/>
                <w:color w:val="000000"/>
                <w:sz w:val="14"/>
                <w:szCs w:val="14"/>
              </w:rPr>
              <w:t> </w:t>
            </w:r>
            <w:r>
              <w:rPr>
                <w:rFonts w:cs="Arial"/>
                <w:noProof/>
                <w:color w:val="000000"/>
                <w:sz w:val="14"/>
                <w:szCs w:val="14"/>
              </w:rPr>
              <w:t> </w:t>
            </w:r>
            <w:r>
              <w:rPr>
                <w:rFonts w:cs="Arial"/>
                <w:color w:val="000000"/>
                <w:sz w:val="14"/>
                <w:szCs w:val="14"/>
              </w:rPr>
              <w:fldChar w:fldCharType="end"/>
            </w:r>
          </w:p>
        </w:tc>
      </w:tr>
      <w:tr w:rsidR="003E2807" w:rsidRPr="00A67C3F" w14:paraId="26B8BE94" w14:textId="77777777" w:rsidTr="00FA7877">
        <w:trPr>
          <w:trHeight w:val="902"/>
        </w:trPr>
        <w:tc>
          <w:tcPr>
            <w:tcW w:w="4820" w:type="dxa"/>
            <w:tcBorders>
              <w:left w:val="single" w:sz="4" w:space="0" w:color="00000A"/>
              <w:bottom w:val="single" w:sz="4" w:space="0" w:color="00000A"/>
              <w:right w:val="single" w:sz="4" w:space="0" w:color="00000A"/>
            </w:tcBorders>
            <w:shd w:val="clear" w:color="auto" w:fill="FFFFFF"/>
          </w:tcPr>
          <w:p w14:paraId="3A2F3BD3" w14:textId="77777777" w:rsidR="003E2807" w:rsidRPr="009133CF" w:rsidRDefault="003E2807" w:rsidP="003E2807">
            <w:pPr>
              <w:numPr>
                <w:ilvl w:val="0"/>
                <w:numId w:val="47"/>
              </w:numPr>
              <w:spacing w:after="0"/>
              <w:ind w:left="142" w:hanging="142"/>
              <w:jc w:val="both"/>
              <w:rPr>
                <w:rFonts w:cs="Arial"/>
                <w:color w:val="000000"/>
                <w:sz w:val="14"/>
                <w:szCs w:val="14"/>
              </w:rPr>
            </w:pPr>
            <w:r>
              <w:rPr>
                <w:rFonts w:cs="Arial"/>
                <w:bCs/>
                <w:color w:val="000000"/>
                <w:sz w:val="14"/>
                <w:szCs w:val="14"/>
              </w:rPr>
              <w:t xml:space="preserve">Se le sentenze di condanne </w:t>
            </w:r>
            <w:r w:rsidRPr="00A67C3F">
              <w:rPr>
                <w:rFonts w:cs="Arial"/>
                <w:bCs/>
                <w:color w:val="000000"/>
                <w:sz w:val="14"/>
                <w:szCs w:val="14"/>
              </w:rPr>
              <w:t>sono state emesse nei confronti dei soggetti cessati di cui all’art. 80 comma 3, indicare le misure che dimostrano la completa ed effettiva dissociazione dalla condotta penalmente sanzionata:</w:t>
            </w:r>
          </w:p>
        </w:tc>
        <w:tc>
          <w:tcPr>
            <w:tcW w:w="4819" w:type="dxa"/>
            <w:tcBorders>
              <w:left w:val="single" w:sz="4" w:space="0" w:color="00000A"/>
              <w:bottom w:val="single" w:sz="4" w:space="0" w:color="00000A"/>
              <w:right w:val="single" w:sz="4" w:space="0" w:color="00000A"/>
            </w:tcBorders>
            <w:shd w:val="clear" w:color="auto" w:fill="FFFFFF"/>
          </w:tcPr>
          <w:p w14:paraId="4116E76B" w14:textId="77777777" w:rsidR="003E2807" w:rsidRPr="009133CF" w:rsidRDefault="003E2807" w:rsidP="00FA7877">
            <w:pPr>
              <w:spacing w:after="0"/>
              <w:jc w:val="both"/>
              <w:rPr>
                <w:rFonts w:cs="Arial"/>
                <w:color w:val="000000"/>
                <w:sz w:val="14"/>
                <w:szCs w:val="14"/>
              </w:rPr>
            </w:pPr>
            <w:r>
              <w:rPr>
                <w:rFonts w:cs="Arial"/>
                <w:color w:val="000000"/>
                <w:sz w:val="14"/>
                <w:szCs w:val="14"/>
              </w:rPr>
              <w:fldChar w:fldCharType="begin">
                <w:ffData>
                  <w:name w:val="Testo39"/>
                  <w:enabled/>
                  <w:calcOnExit w:val="0"/>
                  <w:textInput/>
                </w:ffData>
              </w:fldChar>
            </w:r>
            <w:r>
              <w:rPr>
                <w:rFonts w:cs="Arial"/>
                <w:color w:val="000000"/>
                <w:sz w:val="14"/>
                <w:szCs w:val="14"/>
              </w:rPr>
              <w:instrText xml:space="preserve"> FORMTEXT </w:instrText>
            </w:r>
            <w:r>
              <w:rPr>
                <w:rFonts w:cs="Arial"/>
                <w:color w:val="000000"/>
                <w:sz w:val="14"/>
                <w:szCs w:val="14"/>
              </w:rPr>
            </w:r>
            <w:r>
              <w:rPr>
                <w:rFonts w:cs="Arial"/>
                <w:color w:val="000000"/>
                <w:sz w:val="14"/>
                <w:szCs w:val="14"/>
              </w:rPr>
              <w:fldChar w:fldCharType="separate"/>
            </w:r>
            <w:r>
              <w:rPr>
                <w:rFonts w:cs="Arial"/>
                <w:noProof/>
                <w:color w:val="000000"/>
                <w:sz w:val="14"/>
                <w:szCs w:val="14"/>
              </w:rPr>
              <w:t> </w:t>
            </w:r>
            <w:r>
              <w:rPr>
                <w:rFonts w:cs="Arial"/>
                <w:noProof/>
                <w:color w:val="000000"/>
                <w:sz w:val="14"/>
                <w:szCs w:val="14"/>
              </w:rPr>
              <w:t> </w:t>
            </w:r>
            <w:r>
              <w:rPr>
                <w:rFonts w:cs="Arial"/>
                <w:noProof/>
                <w:color w:val="000000"/>
                <w:sz w:val="14"/>
                <w:szCs w:val="14"/>
              </w:rPr>
              <w:t> </w:t>
            </w:r>
            <w:r>
              <w:rPr>
                <w:rFonts w:cs="Arial"/>
                <w:noProof/>
                <w:color w:val="000000"/>
                <w:sz w:val="14"/>
                <w:szCs w:val="14"/>
              </w:rPr>
              <w:t> </w:t>
            </w:r>
            <w:r>
              <w:rPr>
                <w:rFonts w:cs="Arial"/>
                <w:noProof/>
                <w:color w:val="000000"/>
                <w:sz w:val="14"/>
                <w:szCs w:val="14"/>
              </w:rPr>
              <w:t> </w:t>
            </w:r>
            <w:r>
              <w:rPr>
                <w:rFonts w:cs="Arial"/>
                <w:color w:val="000000"/>
                <w:sz w:val="14"/>
                <w:szCs w:val="14"/>
              </w:rPr>
              <w:fldChar w:fldCharType="end"/>
            </w:r>
          </w:p>
        </w:tc>
      </w:tr>
    </w:tbl>
    <w:p w14:paraId="1873EAEA" w14:textId="77777777" w:rsidR="00A23B3E" w:rsidRDefault="00D15EC5" w:rsidP="009A3BA3">
      <w:pPr>
        <w:spacing w:before="600"/>
        <w:jc w:val="center"/>
        <w:rPr>
          <w:sz w:val="18"/>
          <w:szCs w:val="18"/>
        </w:rPr>
      </w:pPr>
      <w:r>
        <w:rPr>
          <w:sz w:val="18"/>
          <w:szCs w:val="18"/>
        </w:rPr>
        <w:t xml:space="preserve">C: MOTIVI LEGATI A INSOLVENZA </w:t>
      </w:r>
      <w:r w:rsidR="003C438E" w:rsidRPr="003C438E">
        <w:rPr>
          <w:sz w:val="18"/>
          <w:szCs w:val="18"/>
        </w:rPr>
        <w:t xml:space="preserve">O ILLECITI PROFESSIONALI </w:t>
      </w:r>
    </w:p>
    <w:tbl>
      <w:tblPr>
        <w:tblW w:w="963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BFBFBF"/>
        <w:tblLook w:val="04A0" w:firstRow="1" w:lastRow="0" w:firstColumn="1" w:lastColumn="0" w:noHBand="0" w:noVBand="1"/>
      </w:tblPr>
      <w:tblGrid>
        <w:gridCol w:w="9639"/>
      </w:tblGrid>
      <w:tr w:rsidR="003C438E" w:rsidRPr="00E220C2" w14:paraId="734A2731" w14:textId="77777777" w:rsidTr="00E220C2">
        <w:tc>
          <w:tcPr>
            <w:tcW w:w="0" w:type="auto"/>
            <w:shd w:val="clear" w:color="auto" w:fill="BFBFBF"/>
          </w:tcPr>
          <w:p w14:paraId="3207E0DC" w14:textId="77777777" w:rsidR="00F4798A" w:rsidRPr="009C3D96" w:rsidRDefault="00674E83" w:rsidP="00E95B73">
            <w:pPr>
              <w:jc w:val="both"/>
              <w:rPr>
                <w:rFonts w:cs="Arial"/>
                <w:b/>
                <w:color w:val="FF0000"/>
                <w:sz w:val="16"/>
                <w:szCs w:val="16"/>
              </w:rPr>
            </w:pPr>
            <w:r>
              <w:rPr>
                <w:rFonts w:cs="Arial"/>
                <w:b/>
                <w:sz w:val="16"/>
                <w:szCs w:val="16"/>
              </w:rPr>
              <w:t xml:space="preserve">Sezione da compilare </w:t>
            </w:r>
            <w:r w:rsidR="00D85058">
              <w:rPr>
                <w:rFonts w:cs="Arial"/>
                <w:b/>
                <w:sz w:val="16"/>
                <w:szCs w:val="16"/>
              </w:rPr>
              <w:t>solo se</w:t>
            </w:r>
            <w:r w:rsidR="00D85058" w:rsidRPr="005C02D6">
              <w:rPr>
                <w:rFonts w:cs="Arial"/>
                <w:b/>
                <w:color w:val="FF0000"/>
                <w:sz w:val="16"/>
                <w:szCs w:val="16"/>
              </w:rPr>
              <w:t xml:space="preserve"> </w:t>
            </w:r>
            <w:r w:rsidR="00D85058">
              <w:rPr>
                <w:rFonts w:cs="Arial"/>
                <w:b/>
                <w:color w:val="FF0000"/>
                <w:sz w:val="16"/>
                <w:szCs w:val="16"/>
              </w:rPr>
              <w:t>sia</w:t>
            </w:r>
            <w:r w:rsidR="00E95B73">
              <w:rPr>
                <w:rFonts w:cs="Arial"/>
                <w:b/>
                <w:color w:val="FF0000"/>
                <w:sz w:val="16"/>
                <w:szCs w:val="16"/>
              </w:rPr>
              <w:t>no</w:t>
            </w:r>
            <w:r w:rsidR="00D85058">
              <w:rPr>
                <w:rFonts w:cs="Arial"/>
                <w:b/>
                <w:color w:val="FF0000"/>
                <w:sz w:val="16"/>
                <w:szCs w:val="16"/>
              </w:rPr>
              <w:t xml:space="preserve"> stati compilati</w:t>
            </w:r>
            <w:r w:rsidR="00D85058" w:rsidRPr="005C02D6">
              <w:rPr>
                <w:rFonts w:cs="Arial"/>
                <w:b/>
                <w:color w:val="FF0000"/>
                <w:sz w:val="16"/>
                <w:szCs w:val="16"/>
              </w:rPr>
              <w:t xml:space="preserve"> affe</w:t>
            </w:r>
            <w:r w:rsidR="00D85058">
              <w:rPr>
                <w:rFonts w:cs="Arial"/>
                <w:b/>
                <w:color w:val="FF0000"/>
                <w:sz w:val="16"/>
                <w:szCs w:val="16"/>
              </w:rPr>
              <w:t>rmativamente i campi del riquadro C</w:t>
            </w:r>
            <w:r w:rsidR="00D85058" w:rsidRPr="005C02D6">
              <w:rPr>
                <w:rFonts w:cs="Arial"/>
                <w:b/>
                <w:color w:val="FF0000"/>
                <w:sz w:val="16"/>
                <w:szCs w:val="16"/>
              </w:rPr>
              <w:t xml:space="preserve"> </w:t>
            </w:r>
            <w:r w:rsidR="00D85058">
              <w:rPr>
                <w:rFonts w:cs="Arial"/>
                <w:b/>
                <w:color w:val="FF0000"/>
                <w:sz w:val="16"/>
                <w:szCs w:val="16"/>
              </w:rPr>
              <w:t xml:space="preserve">della parte III </w:t>
            </w:r>
            <w:r w:rsidR="00D85058" w:rsidRPr="005C02D6">
              <w:rPr>
                <w:rFonts w:cs="Arial"/>
                <w:b/>
                <w:color w:val="FF0000"/>
                <w:sz w:val="16"/>
                <w:szCs w:val="16"/>
              </w:rPr>
              <w:t>del DGUE elettronico</w:t>
            </w:r>
            <w:r w:rsidR="00D85058">
              <w:rPr>
                <w:rFonts w:cs="Arial"/>
                <w:b/>
                <w:color w:val="FF0000"/>
                <w:sz w:val="16"/>
                <w:szCs w:val="16"/>
              </w:rPr>
              <w:t xml:space="preserve"> relativi </w:t>
            </w:r>
            <w:r w:rsidR="008F5353">
              <w:rPr>
                <w:rFonts w:cs="Arial"/>
                <w:b/>
                <w:color w:val="FF0000"/>
                <w:sz w:val="16"/>
                <w:szCs w:val="16"/>
              </w:rPr>
              <w:t>alle situazioni sotto riportate</w:t>
            </w:r>
          </w:p>
        </w:tc>
      </w:tr>
    </w:tbl>
    <w:p w14:paraId="7ECE89BE" w14:textId="77777777" w:rsidR="00A23B3E" w:rsidRPr="003C438E" w:rsidRDefault="00A23B3E" w:rsidP="003C438E">
      <w:pPr>
        <w:jc w:val="center"/>
        <w:rPr>
          <w:sz w:val="18"/>
          <w:szCs w:val="18"/>
        </w:rPr>
      </w:pPr>
    </w:p>
    <w:tbl>
      <w:tblPr>
        <w:tblW w:w="9639" w:type="dxa"/>
        <w:tblLayout w:type="fixed"/>
        <w:tblCellMar>
          <w:left w:w="93" w:type="dxa"/>
        </w:tblCellMar>
        <w:tblLook w:val="0000" w:firstRow="0" w:lastRow="0" w:firstColumn="0" w:lastColumn="0" w:noHBand="0" w:noVBand="0"/>
      </w:tblPr>
      <w:tblGrid>
        <w:gridCol w:w="4820"/>
        <w:gridCol w:w="4819"/>
      </w:tblGrid>
      <w:tr w:rsidR="00A044AA" w:rsidRPr="00AB27B6" w14:paraId="437F0EA1" w14:textId="77777777" w:rsidTr="00A008AD">
        <w:tc>
          <w:tcPr>
            <w:tcW w:w="4820" w:type="dxa"/>
            <w:tcBorders>
              <w:top w:val="single" w:sz="4" w:space="0" w:color="00000A"/>
              <w:left w:val="single" w:sz="4" w:space="0" w:color="00000A"/>
              <w:right w:val="single" w:sz="4" w:space="0" w:color="00000A"/>
            </w:tcBorders>
            <w:shd w:val="clear" w:color="auto" w:fill="FFFFFF"/>
          </w:tcPr>
          <w:p w14:paraId="54874378" w14:textId="77777777" w:rsidR="00A044AA" w:rsidRPr="00C640A4" w:rsidRDefault="00CA0319" w:rsidP="004A3FF7">
            <w:pPr>
              <w:jc w:val="both"/>
              <w:rPr>
                <w:rFonts w:cs="Arial"/>
                <w:b/>
                <w:color w:val="FF0000"/>
                <w:sz w:val="14"/>
                <w:szCs w:val="14"/>
              </w:rPr>
            </w:pPr>
            <w:r>
              <w:rPr>
                <w:rFonts w:cs="Arial"/>
                <w:b/>
                <w:color w:val="FF0000"/>
                <w:sz w:val="14"/>
                <w:szCs w:val="14"/>
              </w:rPr>
              <w:t>D</w:t>
            </w:r>
            <w:r w:rsidR="00C0422D">
              <w:rPr>
                <w:rFonts w:cs="Arial"/>
                <w:b/>
                <w:color w:val="FF0000"/>
                <w:sz w:val="14"/>
                <w:szCs w:val="14"/>
              </w:rPr>
              <w:t>a compilare</w:t>
            </w:r>
            <w:r>
              <w:rPr>
                <w:rFonts w:cs="Arial"/>
                <w:b/>
                <w:color w:val="FF0000"/>
                <w:sz w:val="14"/>
                <w:szCs w:val="14"/>
              </w:rPr>
              <w:t xml:space="preserve"> solo </w:t>
            </w:r>
            <w:r w:rsidR="00C0422D" w:rsidRPr="00C0422D">
              <w:rPr>
                <w:rFonts w:cs="Arial"/>
                <w:b/>
                <w:color w:val="FF0000"/>
                <w:sz w:val="14"/>
                <w:szCs w:val="14"/>
              </w:rPr>
              <w:t xml:space="preserve">se la situazione che può essere oggetto di specifica deroga sia stata indicata </w:t>
            </w:r>
            <w:r>
              <w:rPr>
                <w:rFonts w:cs="Arial"/>
                <w:b/>
                <w:color w:val="FF0000"/>
                <w:sz w:val="14"/>
                <w:szCs w:val="14"/>
              </w:rPr>
              <w:t xml:space="preserve">nel </w:t>
            </w:r>
            <w:r w:rsidR="00C0422D" w:rsidRPr="00C0422D">
              <w:rPr>
                <w:rFonts w:cs="Arial"/>
                <w:b/>
                <w:color w:val="FF0000"/>
                <w:sz w:val="14"/>
                <w:szCs w:val="14"/>
              </w:rPr>
              <w:t>riquadro C</w:t>
            </w:r>
            <w:r w:rsidRPr="00C0422D">
              <w:rPr>
                <w:rFonts w:cs="Arial"/>
                <w:b/>
                <w:color w:val="FF0000"/>
                <w:sz w:val="14"/>
                <w:szCs w:val="14"/>
              </w:rPr>
              <w:t xml:space="preserve"> parte III</w:t>
            </w:r>
            <w:r w:rsidR="00C640A4">
              <w:rPr>
                <w:rFonts w:cs="Arial"/>
                <w:b/>
                <w:color w:val="FF0000"/>
                <w:sz w:val="14"/>
                <w:szCs w:val="14"/>
              </w:rPr>
              <w:t xml:space="preserve"> del DGUE elettronico </w:t>
            </w:r>
          </w:p>
        </w:tc>
        <w:tc>
          <w:tcPr>
            <w:tcW w:w="4819" w:type="dxa"/>
            <w:tcBorders>
              <w:top w:val="single" w:sz="4" w:space="0" w:color="00000A"/>
              <w:left w:val="single" w:sz="4" w:space="0" w:color="00000A"/>
              <w:right w:val="single" w:sz="4" w:space="0" w:color="00000A"/>
            </w:tcBorders>
            <w:shd w:val="clear" w:color="auto" w:fill="FFFFFF"/>
          </w:tcPr>
          <w:p w14:paraId="64343FC3" w14:textId="77777777" w:rsidR="00A044AA" w:rsidRPr="00AB27B6" w:rsidRDefault="00A044AA" w:rsidP="005E3E86">
            <w:pPr>
              <w:jc w:val="both"/>
              <w:rPr>
                <w:rFonts w:cs="Arial"/>
                <w:color w:val="000000"/>
                <w:sz w:val="14"/>
                <w:szCs w:val="14"/>
              </w:rPr>
            </w:pPr>
          </w:p>
        </w:tc>
      </w:tr>
      <w:tr w:rsidR="00A044AA" w:rsidRPr="00AB27B6" w14:paraId="48464BAB" w14:textId="77777777" w:rsidTr="00A008AD">
        <w:tc>
          <w:tcPr>
            <w:tcW w:w="4820" w:type="dxa"/>
            <w:tcBorders>
              <w:left w:val="single" w:sz="4" w:space="0" w:color="00000A"/>
              <w:right w:val="single" w:sz="4" w:space="0" w:color="00000A"/>
            </w:tcBorders>
            <w:shd w:val="clear" w:color="auto" w:fill="FFFFFF"/>
          </w:tcPr>
          <w:p w14:paraId="7C611AD0" w14:textId="77777777" w:rsidR="00A044AA" w:rsidRPr="009569AB" w:rsidRDefault="00385488" w:rsidP="009A3BA3">
            <w:pPr>
              <w:ind w:left="142"/>
              <w:jc w:val="both"/>
              <w:rPr>
                <w:rFonts w:cs="Arial"/>
                <w:b/>
                <w:color w:val="FF0000"/>
                <w:sz w:val="14"/>
                <w:szCs w:val="14"/>
              </w:rPr>
            </w:pPr>
            <w:r w:rsidRPr="009569AB">
              <w:rPr>
                <w:rFonts w:cs="Arial"/>
                <w:b/>
                <w:color w:val="FF0000"/>
                <w:sz w:val="14"/>
                <w:szCs w:val="14"/>
              </w:rPr>
              <w:t xml:space="preserve">in caso di </w:t>
            </w:r>
            <w:r w:rsidR="00A044AA" w:rsidRPr="009569AB">
              <w:rPr>
                <w:rFonts w:cs="Arial"/>
                <w:b/>
                <w:color w:val="FF0000"/>
                <w:sz w:val="14"/>
                <w:szCs w:val="14"/>
              </w:rPr>
              <w:t>concordato con continuità aziendale</w:t>
            </w:r>
            <w:r w:rsidRPr="009569AB">
              <w:rPr>
                <w:rFonts w:cs="Arial"/>
                <w:b/>
                <w:color w:val="FF0000"/>
                <w:sz w:val="14"/>
                <w:szCs w:val="14"/>
              </w:rPr>
              <w:t xml:space="preserve"> dichiarato nel DGUE elettronico</w:t>
            </w:r>
          </w:p>
        </w:tc>
        <w:tc>
          <w:tcPr>
            <w:tcW w:w="4819" w:type="dxa"/>
            <w:tcBorders>
              <w:left w:val="single" w:sz="4" w:space="0" w:color="00000A"/>
              <w:right w:val="single" w:sz="4" w:space="0" w:color="00000A"/>
            </w:tcBorders>
            <w:shd w:val="clear" w:color="auto" w:fill="FFFFFF"/>
          </w:tcPr>
          <w:p w14:paraId="344EA615" w14:textId="4A6655AF" w:rsidR="00A044AA" w:rsidRPr="00AB27B6" w:rsidRDefault="00A044AA" w:rsidP="00385488">
            <w:pPr>
              <w:jc w:val="both"/>
              <w:rPr>
                <w:rFonts w:cs="Arial"/>
                <w:color w:val="000000"/>
                <w:sz w:val="14"/>
                <w:szCs w:val="14"/>
              </w:rPr>
            </w:pPr>
          </w:p>
        </w:tc>
      </w:tr>
      <w:tr w:rsidR="00A044AA" w:rsidRPr="00AB27B6" w14:paraId="3D4F8758" w14:textId="77777777" w:rsidTr="00A008AD">
        <w:tc>
          <w:tcPr>
            <w:tcW w:w="4820" w:type="dxa"/>
            <w:tcBorders>
              <w:left w:val="single" w:sz="4" w:space="0" w:color="00000A"/>
              <w:right w:val="single" w:sz="4" w:space="0" w:color="00000A"/>
            </w:tcBorders>
            <w:shd w:val="clear" w:color="auto" w:fill="FFFFFF"/>
          </w:tcPr>
          <w:p w14:paraId="4BD1C95E" w14:textId="77777777" w:rsidR="00A044AA" w:rsidRPr="00AB27B6" w:rsidRDefault="001A53D1" w:rsidP="005A31C7">
            <w:pPr>
              <w:numPr>
                <w:ilvl w:val="0"/>
                <w:numId w:val="24"/>
              </w:numPr>
              <w:ind w:left="284" w:hanging="142"/>
              <w:jc w:val="both"/>
              <w:rPr>
                <w:rFonts w:cs="Arial"/>
                <w:strike/>
                <w:color w:val="000000"/>
                <w:sz w:val="14"/>
                <w:szCs w:val="14"/>
              </w:rPr>
            </w:pPr>
            <w:proofErr w:type="gramStart"/>
            <w:r>
              <w:rPr>
                <w:rFonts w:cs="Arial"/>
                <w:color w:val="000000"/>
                <w:sz w:val="14"/>
                <w:szCs w:val="14"/>
              </w:rPr>
              <w:t>E’</w:t>
            </w:r>
            <w:proofErr w:type="gramEnd"/>
            <w:r w:rsidR="00A044AA" w:rsidRPr="00AB27B6">
              <w:rPr>
                <w:rFonts w:cs="Arial"/>
                <w:color w:val="000000"/>
                <w:sz w:val="14"/>
                <w:szCs w:val="14"/>
              </w:rPr>
              <w:t xml:space="preserve"> stato autorizzato </w:t>
            </w:r>
            <w:r w:rsidR="00EC35C8">
              <w:rPr>
                <w:rFonts w:cs="Arial"/>
                <w:color w:val="000000"/>
                <w:sz w:val="14"/>
                <w:szCs w:val="14"/>
              </w:rPr>
              <w:t>ai sensi dell’</w:t>
            </w:r>
            <w:r w:rsidR="009A3BA3">
              <w:rPr>
                <w:rFonts w:cs="Arial"/>
                <w:color w:val="000000"/>
                <w:sz w:val="14"/>
                <w:szCs w:val="14"/>
              </w:rPr>
              <w:t>art.</w:t>
            </w:r>
            <w:r w:rsidR="00A044AA" w:rsidRPr="00AB27B6">
              <w:rPr>
                <w:rFonts w:cs="Arial"/>
                <w:color w:val="000000"/>
                <w:sz w:val="14"/>
                <w:szCs w:val="14"/>
              </w:rPr>
              <w:t xml:space="preserve"> 1</w:t>
            </w:r>
            <w:r w:rsidR="009A3BA3">
              <w:rPr>
                <w:rFonts w:cs="Arial"/>
                <w:color w:val="000000"/>
                <w:sz w:val="14"/>
                <w:szCs w:val="14"/>
              </w:rPr>
              <w:t>86 bis a partecipare a procedure di affidamento di contratti pubblici?</w:t>
            </w:r>
          </w:p>
        </w:tc>
        <w:tc>
          <w:tcPr>
            <w:tcW w:w="4819" w:type="dxa"/>
            <w:tcBorders>
              <w:left w:val="single" w:sz="4" w:space="0" w:color="00000A"/>
              <w:right w:val="single" w:sz="4" w:space="0" w:color="00000A"/>
            </w:tcBorders>
            <w:shd w:val="clear" w:color="auto" w:fill="FFFFFF"/>
          </w:tcPr>
          <w:p w14:paraId="4A270AB7" w14:textId="77777777" w:rsidR="00A044AA" w:rsidRDefault="00EC35C8" w:rsidP="005E3E86">
            <w:pPr>
              <w:jc w:val="both"/>
              <w:rPr>
                <w:rFonts w:cs="Arial"/>
                <w:color w:val="000000"/>
                <w:sz w:val="14"/>
                <w:szCs w:val="14"/>
              </w:rPr>
            </w:pPr>
            <w:r>
              <w:rPr>
                <w:rFonts w:cs="Arial"/>
                <w:color w:val="000000"/>
                <w:sz w:val="14"/>
                <w:szCs w:val="14"/>
              </w:rPr>
              <w:fldChar w:fldCharType="begin">
                <w:ffData>
                  <w:name w:val="Controllo10"/>
                  <w:enabled/>
                  <w:calcOnExit w:val="0"/>
                  <w:checkBox>
                    <w:sizeAuto/>
                    <w:default w:val="0"/>
                  </w:checkBox>
                </w:ffData>
              </w:fldChar>
            </w:r>
            <w:r>
              <w:rPr>
                <w:rFonts w:cs="Arial"/>
                <w:color w:val="000000"/>
                <w:sz w:val="14"/>
                <w:szCs w:val="14"/>
              </w:rPr>
              <w:instrText xml:space="preserve"> FORMCHECKBOX </w:instrText>
            </w:r>
            <w:r w:rsidR="005965F2">
              <w:rPr>
                <w:rFonts w:cs="Arial"/>
                <w:color w:val="000000"/>
                <w:sz w:val="14"/>
                <w:szCs w:val="14"/>
              </w:rPr>
            </w:r>
            <w:r w:rsidR="005965F2">
              <w:rPr>
                <w:rFonts w:cs="Arial"/>
                <w:color w:val="000000"/>
                <w:sz w:val="14"/>
                <w:szCs w:val="14"/>
              </w:rPr>
              <w:fldChar w:fldCharType="separate"/>
            </w:r>
            <w:r>
              <w:rPr>
                <w:rFonts w:cs="Arial"/>
                <w:color w:val="000000"/>
                <w:sz w:val="14"/>
                <w:szCs w:val="14"/>
              </w:rPr>
              <w:fldChar w:fldCharType="end"/>
            </w:r>
            <w:r>
              <w:rPr>
                <w:rFonts w:cs="Arial"/>
                <w:color w:val="000000"/>
                <w:sz w:val="14"/>
                <w:szCs w:val="14"/>
              </w:rPr>
              <w:t xml:space="preserve"> Sì  </w:t>
            </w:r>
            <w:r>
              <w:rPr>
                <w:rFonts w:cs="Arial"/>
                <w:color w:val="000000"/>
                <w:sz w:val="14"/>
                <w:szCs w:val="14"/>
              </w:rPr>
              <w:fldChar w:fldCharType="begin">
                <w:ffData>
                  <w:name w:val="Controllo11"/>
                  <w:enabled/>
                  <w:calcOnExit w:val="0"/>
                  <w:checkBox>
                    <w:sizeAuto/>
                    <w:default w:val="0"/>
                  </w:checkBox>
                </w:ffData>
              </w:fldChar>
            </w:r>
            <w:r>
              <w:rPr>
                <w:rFonts w:cs="Arial"/>
                <w:color w:val="000000"/>
                <w:sz w:val="14"/>
                <w:szCs w:val="14"/>
              </w:rPr>
              <w:instrText xml:space="preserve"> FORMCHECKBOX </w:instrText>
            </w:r>
            <w:r w:rsidR="005965F2">
              <w:rPr>
                <w:rFonts w:cs="Arial"/>
                <w:color w:val="000000"/>
                <w:sz w:val="14"/>
                <w:szCs w:val="14"/>
              </w:rPr>
            </w:r>
            <w:r w:rsidR="005965F2">
              <w:rPr>
                <w:rFonts w:cs="Arial"/>
                <w:color w:val="000000"/>
                <w:sz w:val="14"/>
                <w:szCs w:val="14"/>
              </w:rPr>
              <w:fldChar w:fldCharType="separate"/>
            </w:r>
            <w:r>
              <w:rPr>
                <w:rFonts w:cs="Arial"/>
                <w:color w:val="000000"/>
                <w:sz w:val="14"/>
                <w:szCs w:val="14"/>
              </w:rPr>
              <w:fldChar w:fldCharType="end"/>
            </w:r>
            <w:r>
              <w:rPr>
                <w:rFonts w:cs="Arial"/>
                <w:color w:val="000000"/>
                <w:sz w:val="14"/>
                <w:szCs w:val="14"/>
              </w:rPr>
              <w:t xml:space="preserve"> No</w:t>
            </w:r>
          </w:p>
          <w:p w14:paraId="56D2FA14" w14:textId="77777777" w:rsidR="00932AA0" w:rsidRPr="00932AA0" w:rsidRDefault="00932AA0" w:rsidP="00932AA0">
            <w:pPr>
              <w:jc w:val="both"/>
              <w:rPr>
                <w:rFonts w:cs="Arial"/>
                <w:color w:val="000000"/>
                <w:sz w:val="14"/>
                <w:szCs w:val="14"/>
              </w:rPr>
            </w:pPr>
            <w:r w:rsidRPr="00932AA0">
              <w:rPr>
                <w:rFonts w:cs="Arial"/>
                <w:color w:val="000000"/>
                <w:sz w:val="14"/>
                <w:szCs w:val="14"/>
              </w:rPr>
              <w:t>In caso affermativo indicare gli estremi dei provvedimenti</w:t>
            </w:r>
          </w:p>
          <w:p w14:paraId="76D0A4CF" w14:textId="77777777" w:rsidR="00932AA0" w:rsidRPr="00AB27B6" w:rsidRDefault="00932AA0" w:rsidP="00932AA0">
            <w:pPr>
              <w:jc w:val="both"/>
              <w:rPr>
                <w:rFonts w:cs="Arial"/>
                <w:color w:val="000000"/>
                <w:sz w:val="14"/>
                <w:szCs w:val="14"/>
              </w:rPr>
            </w:pPr>
            <w:r w:rsidRPr="00932AA0">
              <w:rPr>
                <w:rFonts w:cs="Arial"/>
                <w:color w:val="000000"/>
                <w:sz w:val="14"/>
                <w:szCs w:val="14"/>
              </w:rPr>
              <w:fldChar w:fldCharType="begin">
                <w:ffData>
                  <w:name w:val="Testo41"/>
                  <w:enabled/>
                  <w:calcOnExit w:val="0"/>
                  <w:textInput/>
                </w:ffData>
              </w:fldChar>
            </w:r>
            <w:r w:rsidRPr="00932AA0">
              <w:rPr>
                <w:rFonts w:cs="Arial"/>
                <w:color w:val="000000"/>
                <w:sz w:val="14"/>
                <w:szCs w:val="14"/>
              </w:rPr>
              <w:instrText xml:space="preserve"> FORMTEXT </w:instrText>
            </w:r>
            <w:r w:rsidRPr="00932AA0">
              <w:rPr>
                <w:rFonts w:cs="Arial"/>
                <w:color w:val="000000"/>
                <w:sz w:val="14"/>
                <w:szCs w:val="14"/>
              </w:rPr>
            </w:r>
            <w:r w:rsidRPr="00932AA0">
              <w:rPr>
                <w:rFonts w:cs="Arial"/>
                <w:color w:val="000000"/>
                <w:sz w:val="14"/>
                <w:szCs w:val="14"/>
              </w:rPr>
              <w:fldChar w:fldCharType="separate"/>
            </w:r>
            <w:r w:rsidRPr="00932AA0">
              <w:rPr>
                <w:rFonts w:cs="Arial"/>
                <w:color w:val="000000"/>
                <w:sz w:val="14"/>
                <w:szCs w:val="14"/>
              </w:rPr>
              <w:t> </w:t>
            </w:r>
            <w:r w:rsidRPr="00932AA0">
              <w:rPr>
                <w:rFonts w:cs="Arial"/>
                <w:color w:val="000000"/>
                <w:sz w:val="14"/>
                <w:szCs w:val="14"/>
              </w:rPr>
              <w:t> </w:t>
            </w:r>
            <w:r w:rsidRPr="00932AA0">
              <w:rPr>
                <w:rFonts w:cs="Arial"/>
                <w:color w:val="000000"/>
                <w:sz w:val="14"/>
                <w:szCs w:val="14"/>
              </w:rPr>
              <w:t> </w:t>
            </w:r>
            <w:r w:rsidRPr="00932AA0">
              <w:rPr>
                <w:rFonts w:cs="Arial"/>
                <w:color w:val="000000"/>
                <w:sz w:val="14"/>
                <w:szCs w:val="14"/>
              </w:rPr>
              <w:t> </w:t>
            </w:r>
            <w:r w:rsidRPr="00932AA0">
              <w:rPr>
                <w:rFonts w:cs="Arial"/>
                <w:color w:val="000000"/>
                <w:sz w:val="14"/>
                <w:szCs w:val="14"/>
              </w:rPr>
              <w:t> </w:t>
            </w:r>
            <w:r w:rsidRPr="00932AA0">
              <w:rPr>
                <w:rFonts w:cs="Arial"/>
                <w:color w:val="000000"/>
                <w:sz w:val="14"/>
                <w:szCs w:val="14"/>
              </w:rPr>
              <w:fldChar w:fldCharType="end"/>
            </w:r>
          </w:p>
        </w:tc>
      </w:tr>
      <w:tr w:rsidR="00A044AA" w:rsidRPr="00AB27B6" w14:paraId="64B34FA5" w14:textId="77777777" w:rsidTr="00A008AD">
        <w:tc>
          <w:tcPr>
            <w:tcW w:w="4820" w:type="dxa"/>
            <w:tcBorders>
              <w:left w:val="single" w:sz="4" w:space="0" w:color="00000A"/>
              <w:bottom w:val="single" w:sz="4" w:space="0" w:color="00000A"/>
              <w:right w:val="single" w:sz="4" w:space="0" w:color="00000A"/>
            </w:tcBorders>
            <w:shd w:val="clear" w:color="auto" w:fill="FFFFFF"/>
          </w:tcPr>
          <w:p w14:paraId="2F081569" w14:textId="77777777" w:rsidR="00A044AA" w:rsidRPr="00AB27B6" w:rsidRDefault="001A53D1" w:rsidP="009A3BA3">
            <w:pPr>
              <w:numPr>
                <w:ilvl w:val="0"/>
                <w:numId w:val="24"/>
              </w:numPr>
              <w:ind w:left="284" w:hanging="142"/>
              <w:jc w:val="both"/>
              <w:rPr>
                <w:rFonts w:cs="Arial"/>
                <w:color w:val="000000"/>
                <w:sz w:val="14"/>
                <w:szCs w:val="14"/>
              </w:rPr>
            </w:pPr>
            <w:r>
              <w:rPr>
                <w:rFonts w:cs="Arial"/>
                <w:color w:val="000000"/>
                <w:sz w:val="14"/>
                <w:szCs w:val="14"/>
              </w:rPr>
              <w:t>L</w:t>
            </w:r>
            <w:r w:rsidR="00A044AA" w:rsidRPr="00AB27B6">
              <w:rPr>
                <w:rFonts w:cs="Arial"/>
                <w:color w:val="000000"/>
                <w:sz w:val="14"/>
                <w:szCs w:val="14"/>
              </w:rPr>
              <w:t>a partecipazione alla procedura di affidamento è stata subordinata ai sensi dell’art. 110, comm</w:t>
            </w:r>
            <w:r w:rsidR="009A3BA3">
              <w:rPr>
                <w:rFonts w:cs="Arial"/>
                <w:color w:val="000000"/>
                <w:sz w:val="14"/>
                <w:szCs w:val="14"/>
              </w:rPr>
              <w:t>i</w:t>
            </w:r>
            <w:r w:rsidR="00A044AA" w:rsidRPr="00AB27B6">
              <w:rPr>
                <w:rFonts w:cs="Arial"/>
                <w:color w:val="000000"/>
                <w:sz w:val="14"/>
                <w:szCs w:val="14"/>
              </w:rPr>
              <w:t xml:space="preserve"> </w:t>
            </w:r>
            <w:r w:rsidR="009A3BA3">
              <w:rPr>
                <w:rFonts w:cs="Arial"/>
                <w:color w:val="000000"/>
                <w:sz w:val="14"/>
                <w:szCs w:val="14"/>
              </w:rPr>
              <w:t>4 e 6</w:t>
            </w:r>
            <w:r w:rsidR="00A044AA" w:rsidRPr="00AB27B6">
              <w:rPr>
                <w:rFonts w:cs="Arial"/>
                <w:color w:val="000000"/>
                <w:sz w:val="14"/>
                <w:szCs w:val="14"/>
              </w:rPr>
              <w:t>, all’avvalimento di altro operatore economico</w:t>
            </w:r>
            <w:r w:rsidR="00EC35C8">
              <w:rPr>
                <w:rFonts w:cs="Arial"/>
                <w:color w:val="000000"/>
                <w:sz w:val="14"/>
                <w:szCs w:val="14"/>
              </w:rPr>
              <w:t>?</w:t>
            </w:r>
          </w:p>
        </w:tc>
        <w:tc>
          <w:tcPr>
            <w:tcW w:w="4819" w:type="dxa"/>
            <w:tcBorders>
              <w:left w:val="single" w:sz="4" w:space="0" w:color="00000A"/>
              <w:bottom w:val="single" w:sz="4" w:space="0" w:color="00000A"/>
              <w:right w:val="single" w:sz="4" w:space="0" w:color="00000A"/>
            </w:tcBorders>
            <w:shd w:val="clear" w:color="auto" w:fill="FFFFFF"/>
          </w:tcPr>
          <w:p w14:paraId="642A19D6" w14:textId="77777777" w:rsidR="00A044AA" w:rsidRDefault="00EC35C8" w:rsidP="005E3E86">
            <w:pPr>
              <w:jc w:val="both"/>
              <w:rPr>
                <w:rFonts w:cs="Arial"/>
                <w:color w:val="000000"/>
                <w:sz w:val="14"/>
                <w:szCs w:val="14"/>
              </w:rPr>
            </w:pPr>
            <w:r>
              <w:rPr>
                <w:rFonts w:cs="Arial"/>
                <w:color w:val="000000"/>
                <w:sz w:val="14"/>
                <w:szCs w:val="14"/>
              </w:rPr>
              <w:fldChar w:fldCharType="begin">
                <w:ffData>
                  <w:name w:val="Controllo10"/>
                  <w:enabled/>
                  <w:calcOnExit w:val="0"/>
                  <w:checkBox>
                    <w:sizeAuto/>
                    <w:default w:val="0"/>
                  </w:checkBox>
                </w:ffData>
              </w:fldChar>
            </w:r>
            <w:r>
              <w:rPr>
                <w:rFonts w:cs="Arial"/>
                <w:color w:val="000000"/>
                <w:sz w:val="14"/>
                <w:szCs w:val="14"/>
              </w:rPr>
              <w:instrText xml:space="preserve"> FORMCHECKBOX </w:instrText>
            </w:r>
            <w:r w:rsidR="005965F2">
              <w:rPr>
                <w:rFonts w:cs="Arial"/>
                <w:color w:val="000000"/>
                <w:sz w:val="14"/>
                <w:szCs w:val="14"/>
              </w:rPr>
            </w:r>
            <w:r w:rsidR="005965F2">
              <w:rPr>
                <w:rFonts w:cs="Arial"/>
                <w:color w:val="000000"/>
                <w:sz w:val="14"/>
                <w:szCs w:val="14"/>
              </w:rPr>
              <w:fldChar w:fldCharType="separate"/>
            </w:r>
            <w:r>
              <w:rPr>
                <w:rFonts w:cs="Arial"/>
                <w:color w:val="000000"/>
                <w:sz w:val="14"/>
                <w:szCs w:val="14"/>
              </w:rPr>
              <w:fldChar w:fldCharType="end"/>
            </w:r>
            <w:r>
              <w:rPr>
                <w:rFonts w:cs="Arial"/>
                <w:color w:val="000000"/>
                <w:sz w:val="14"/>
                <w:szCs w:val="14"/>
              </w:rPr>
              <w:t xml:space="preserve"> Sì  </w:t>
            </w:r>
            <w:r>
              <w:rPr>
                <w:rFonts w:cs="Arial"/>
                <w:color w:val="000000"/>
                <w:sz w:val="14"/>
                <w:szCs w:val="14"/>
              </w:rPr>
              <w:fldChar w:fldCharType="begin">
                <w:ffData>
                  <w:name w:val="Controllo11"/>
                  <w:enabled/>
                  <w:calcOnExit w:val="0"/>
                  <w:checkBox>
                    <w:sizeAuto/>
                    <w:default w:val="0"/>
                  </w:checkBox>
                </w:ffData>
              </w:fldChar>
            </w:r>
            <w:r>
              <w:rPr>
                <w:rFonts w:cs="Arial"/>
                <w:color w:val="000000"/>
                <w:sz w:val="14"/>
                <w:szCs w:val="14"/>
              </w:rPr>
              <w:instrText xml:space="preserve"> FORMCHECKBOX </w:instrText>
            </w:r>
            <w:r w:rsidR="005965F2">
              <w:rPr>
                <w:rFonts w:cs="Arial"/>
                <w:color w:val="000000"/>
                <w:sz w:val="14"/>
                <w:szCs w:val="14"/>
              </w:rPr>
            </w:r>
            <w:r w:rsidR="005965F2">
              <w:rPr>
                <w:rFonts w:cs="Arial"/>
                <w:color w:val="000000"/>
                <w:sz w:val="14"/>
                <w:szCs w:val="14"/>
              </w:rPr>
              <w:fldChar w:fldCharType="separate"/>
            </w:r>
            <w:r>
              <w:rPr>
                <w:rFonts w:cs="Arial"/>
                <w:color w:val="000000"/>
                <w:sz w:val="14"/>
                <w:szCs w:val="14"/>
              </w:rPr>
              <w:fldChar w:fldCharType="end"/>
            </w:r>
            <w:r>
              <w:rPr>
                <w:rFonts w:cs="Arial"/>
                <w:color w:val="000000"/>
                <w:sz w:val="14"/>
                <w:szCs w:val="14"/>
              </w:rPr>
              <w:t xml:space="preserve"> No</w:t>
            </w:r>
          </w:p>
          <w:p w14:paraId="3E2E0587" w14:textId="77777777" w:rsidR="00EC35C8" w:rsidRPr="00AB27B6" w:rsidRDefault="00EC35C8" w:rsidP="005E3E86">
            <w:pPr>
              <w:spacing w:before="0" w:after="0"/>
              <w:jc w:val="both"/>
              <w:rPr>
                <w:rFonts w:cs="Arial"/>
                <w:color w:val="000000"/>
                <w:sz w:val="14"/>
                <w:szCs w:val="14"/>
              </w:rPr>
            </w:pPr>
            <w:r w:rsidRPr="00AB27B6">
              <w:rPr>
                <w:rFonts w:cs="Arial"/>
                <w:color w:val="000000"/>
                <w:sz w:val="14"/>
                <w:szCs w:val="14"/>
              </w:rPr>
              <w:t>In caso affermativ</w:t>
            </w:r>
            <w:r>
              <w:rPr>
                <w:rFonts w:cs="Arial"/>
                <w:color w:val="000000"/>
                <w:sz w:val="14"/>
                <w:szCs w:val="14"/>
              </w:rPr>
              <w:t>o indicare l’Impresa ausiliaria</w:t>
            </w:r>
          </w:p>
          <w:p w14:paraId="0696DD45" w14:textId="77777777" w:rsidR="00EC35C8" w:rsidRPr="00AB27B6" w:rsidRDefault="00EC35C8" w:rsidP="005E3E86">
            <w:pPr>
              <w:jc w:val="both"/>
              <w:rPr>
                <w:rFonts w:cs="Arial"/>
                <w:color w:val="000000"/>
                <w:sz w:val="14"/>
                <w:szCs w:val="14"/>
              </w:rPr>
            </w:pPr>
            <w:r>
              <w:rPr>
                <w:rFonts w:cs="Arial"/>
                <w:color w:val="000000"/>
                <w:sz w:val="14"/>
                <w:szCs w:val="14"/>
              </w:rPr>
              <w:fldChar w:fldCharType="begin">
                <w:ffData>
                  <w:name w:val="Testo42"/>
                  <w:enabled/>
                  <w:calcOnExit w:val="0"/>
                  <w:textInput/>
                </w:ffData>
              </w:fldChar>
            </w:r>
            <w:r>
              <w:rPr>
                <w:rFonts w:cs="Arial"/>
                <w:color w:val="000000"/>
                <w:sz w:val="14"/>
                <w:szCs w:val="14"/>
              </w:rPr>
              <w:instrText xml:space="preserve"> FORMTEXT </w:instrText>
            </w:r>
            <w:r>
              <w:rPr>
                <w:rFonts w:cs="Arial"/>
                <w:color w:val="000000"/>
                <w:sz w:val="14"/>
                <w:szCs w:val="14"/>
              </w:rPr>
            </w:r>
            <w:r>
              <w:rPr>
                <w:rFonts w:cs="Arial"/>
                <w:color w:val="000000"/>
                <w:sz w:val="14"/>
                <w:szCs w:val="14"/>
              </w:rPr>
              <w:fldChar w:fldCharType="separate"/>
            </w:r>
            <w:r>
              <w:rPr>
                <w:rFonts w:cs="Arial"/>
                <w:noProof/>
                <w:color w:val="000000"/>
                <w:sz w:val="14"/>
                <w:szCs w:val="14"/>
              </w:rPr>
              <w:t> </w:t>
            </w:r>
            <w:r>
              <w:rPr>
                <w:rFonts w:cs="Arial"/>
                <w:noProof/>
                <w:color w:val="000000"/>
                <w:sz w:val="14"/>
                <w:szCs w:val="14"/>
              </w:rPr>
              <w:t> </w:t>
            </w:r>
            <w:r>
              <w:rPr>
                <w:rFonts w:cs="Arial"/>
                <w:noProof/>
                <w:color w:val="000000"/>
                <w:sz w:val="14"/>
                <w:szCs w:val="14"/>
              </w:rPr>
              <w:t> </w:t>
            </w:r>
            <w:r>
              <w:rPr>
                <w:rFonts w:cs="Arial"/>
                <w:noProof/>
                <w:color w:val="000000"/>
                <w:sz w:val="14"/>
                <w:szCs w:val="14"/>
              </w:rPr>
              <w:t> </w:t>
            </w:r>
            <w:r>
              <w:rPr>
                <w:rFonts w:cs="Arial"/>
                <w:noProof/>
                <w:color w:val="000000"/>
                <w:sz w:val="14"/>
                <w:szCs w:val="14"/>
              </w:rPr>
              <w:t> </w:t>
            </w:r>
            <w:r>
              <w:rPr>
                <w:rFonts w:cs="Arial"/>
                <w:color w:val="000000"/>
                <w:sz w:val="14"/>
                <w:szCs w:val="14"/>
              </w:rPr>
              <w:fldChar w:fldCharType="end"/>
            </w:r>
          </w:p>
        </w:tc>
      </w:tr>
      <w:tr w:rsidR="00C0422D" w:rsidRPr="00AB27B6" w14:paraId="638CB0FD" w14:textId="77777777" w:rsidTr="009569AB">
        <w:tc>
          <w:tcPr>
            <w:tcW w:w="4820" w:type="dxa"/>
            <w:tcBorders>
              <w:left w:val="single" w:sz="4" w:space="0" w:color="00000A"/>
              <w:right w:val="single" w:sz="4" w:space="0" w:color="00000A"/>
            </w:tcBorders>
            <w:shd w:val="clear" w:color="auto" w:fill="FFFFFF"/>
          </w:tcPr>
          <w:p w14:paraId="4E0353E4" w14:textId="77777777" w:rsidR="00C0422D" w:rsidRPr="004C6A72" w:rsidRDefault="00674E83" w:rsidP="004C6A72">
            <w:pPr>
              <w:jc w:val="both"/>
              <w:rPr>
                <w:rFonts w:cs="Arial"/>
                <w:b/>
                <w:color w:val="FF0000"/>
                <w:sz w:val="14"/>
                <w:szCs w:val="14"/>
              </w:rPr>
            </w:pPr>
            <w:r>
              <w:rPr>
                <w:rFonts w:cs="Arial"/>
                <w:b/>
                <w:color w:val="FF0000"/>
                <w:sz w:val="14"/>
                <w:szCs w:val="14"/>
              </w:rPr>
              <w:t>D</w:t>
            </w:r>
            <w:r w:rsidR="00C0422D" w:rsidRPr="00C0422D">
              <w:rPr>
                <w:rFonts w:cs="Arial"/>
                <w:b/>
                <w:color w:val="FF0000"/>
                <w:sz w:val="14"/>
                <w:szCs w:val="14"/>
              </w:rPr>
              <w:t xml:space="preserve">a compilare </w:t>
            </w:r>
            <w:r>
              <w:rPr>
                <w:rFonts w:cs="Arial"/>
                <w:b/>
                <w:color w:val="FF0000"/>
                <w:sz w:val="14"/>
                <w:szCs w:val="14"/>
              </w:rPr>
              <w:t xml:space="preserve">solo </w:t>
            </w:r>
            <w:r w:rsidR="00C0422D" w:rsidRPr="00C0422D">
              <w:rPr>
                <w:rFonts w:cs="Arial"/>
                <w:b/>
                <w:color w:val="FF0000"/>
                <w:sz w:val="14"/>
                <w:szCs w:val="14"/>
              </w:rPr>
              <w:t>se l’operatore economico si è reso colpevole di gravi illeciti professionali indicati nella</w:t>
            </w:r>
            <w:r w:rsidR="006C7740">
              <w:rPr>
                <w:rFonts w:cs="Arial"/>
                <w:b/>
                <w:color w:val="FF0000"/>
                <w:sz w:val="14"/>
                <w:szCs w:val="14"/>
              </w:rPr>
              <w:t xml:space="preserve"> sezione C</w:t>
            </w:r>
            <w:r w:rsidR="00C0422D" w:rsidRPr="00C0422D">
              <w:rPr>
                <w:rFonts w:cs="Arial"/>
                <w:b/>
                <w:color w:val="FF0000"/>
                <w:sz w:val="14"/>
                <w:szCs w:val="14"/>
              </w:rPr>
              <w:t xml:space="preserve"> parte III</w:t>
            </w:r>
            <w:r w:rsidR="006C7740">
              <w:rPr>
                <w:rFonts w:cs="Arial"/>
                <w:b/>
                <w:color w:val="FF0000"/>
                <w:sz w:val="14"/>
                <w:szCs w:val="14"/>
              </w:rPr>
              <w:t xml:space="preserve"> </w:t>
            </w:r>
            <w:r w:rsidR="00C0422D" w:rsidRPr="00C0422D">
              <w:rPr>
                <w:rFonts w:cs="Arial"/>
                <w:b/>
                <w:color w:val="FF0000"/>
                <w:sz w:val="14"/>
                <w:szCs w:val="14"/>
              </w:rPr>
              <w:t>del DGUE elettronico</w:t>
            </w:r>
            <w:r w:rsidR="00C0422D">
              <w:rPr>
                <w:rFonts w:cs="Arial"/>
                <w:b/>
                <w:color w:val="FF0000"/>
                <w:sz w:val="14"/>
                <w:szCs w:val="14"/>
              </w:rPr>
              <w:t xml:space="preserve"> ed </w:t>
            </w:r>
            <w:r w:rsidR="00C0422D" w:rsidRPr="00C0422D">
              <w:rPr>
                <w:rFonts w:cs="Arial"/>
                <w:b/>
                <w:color w:val="FF0000"/>
                <w:sz w:val="14"/>
                <w:szCs w:val="14"/>
              </w:rPr>
              <w:t>ha ad</w:t>
            </w:r>
            <w:r w:rsidR="00E622CB">
              <w:rPr>
                <w:rFonts w:cs="Arial"/>
                <w:b/>
                <w:color w:val="FF0000"/>
                <w:sz w:val="14"/>
                <w:szCs w:val="14"/>
              </w:rPr>
              <w:t>ottato misure di autodisciplina.</w:t>
            </w:r>
            <w:r>
              <w:rPr>
                <w:rStyle w:val="Rimandonotaapidipagina"/>
                <w:rFonts w:cs="Arial"/>
                <w:b/>
                <w:color w:val="FF0000"/>
                <w:sz w:val="14"/>
                <w:szCs w:val="14"/>
              </w:rPr>
              <w:footnoteReference w:id="3"/>
            </w:r>
          </w:p>
        </w:tc>
        <w:tc>
          <w:tcPr>
            <w:tcW w:w="4819" w:type="dxa"/>
            <w:tcBorders>
              <w:left w:val="single" w:sz="4" w:space="0" w:color="00000A"/>
              <w:right w:val="single" w:sz="4" w:space="0" w:color="00000A"/>
            </w:tcBorders>
            <w:shd w:val="clear" w:color="auto" w:fill="FFFFFF"/>
          </w:tcPr>
          <w:p w14:paraId="70B641B2" w14:textId="77777777" w:rsidR="00C0422D" w:rsidRDefault="00C0422D" w:rsidP="005E3E86">
            <w:pPr>
              <w:jc w:val="both"/>
              <w:rPr>
                <w:rFonts w:cs="Arial"/>
                <w:color w:val="000000"/>
                <w:sz w:val="14"/>
                <w:szCs w:val="14"/>
              </w:rPr>
            </w:pPr>
          </w:p>
          <w:p w14:paraId="1B032AC6" w14:textId="77777777" w:rsidR="002420E2" w:rsidRDefault="002420E2" w:rsidP="009569AB">
            <w:pPr>
              <w:jc w:val="both"/>
              <w:rPr>
                <w:rFonts w:cs="Arial"/>
                <w:color w:val="000000"/>
                <w:sz w:val="14"/>
                <w:szCs w:val="14"/>
              </w:rPr>
            </w:pPr>
          </w:p>
        </w:tc>
      </w:tr>
      <w:tr w:rsidR="009569AB" w:rsidRPr="00AB27B6" w14:paraId="7EC3E95A" w14:textId="77777777" w:rsidTr="00FA7877">
        <w:tc>
          <w:tcPr>
            <w:tcW w:w="4820" w:type="dxa"/>
            <w:tcBorders>
              <w:left w:val="single" w:sz="4" w:space="0" w:color="00000A"/>
              <w:right w:val="single" w:sz="4" w:space="0" w:color="00000A"/>
            </w:tcBorders>
            <w:shd w:val="clear" w:color="auto" w:fill="FFFFFF"/>
          </w:tcPr>
          <w:p w14:paraId="276EC98E" w14:textId="77777777" w:rsidR="009569AB" w:rsidRPr="00AB27B6" w:rsidRDefault="004C6A72" w:rsidP="004C6A72">
            <w:pPr>
              <w:spacing w:after="0"/>
              <w:jc w:val="both"/>
              <w:rPr>
                <w:rFonts w:cs="Arial"/>
                <w:color w:val="000000"/>
                <w:sz w:val="14"/>
                <w:szCs w:val="14"/>
              </w:rPr>
            </w:pPr>
            <w:r>
              <w:rPr>
                <w:rFonts w:cs="Arial"/>
                <w:color w:val="000000"/>
                <w:sz w:val="14"/>
                <w:szCs w:val="14"/>
              </w:rPr>
              <w:t>I</w:t>
            </w:r>
            <w:r w:rsidR="009569AB" w:rsidRPr="00AB27B6">
              <w:rPr>
                <w:rFonts w:cs="Arial"/>
                <w:color w:val="000000"/>
                <w:sz w:val="14"/>
                <w:szCs w:val="14"/>
              </w:rPr>
              <w:t>ndicare:</w:t>
            </w:r>
          </w:p>
          <w:p w14:paraId="603718C9" w14:textId="77777777" w:rsidR="009569AB" w:rsidRPr="00AB27B6" w:rsidRDefault="009569AB" w:rsidP="00FA7877">
            <w:pPr>
              <w:numPr>
                <w:ilvl w:val="0"/>
                <w:numId w:val="23"/>
              </w:numPr>
              <w:ind w:left="142" w:hanging="142"/>
              <w:jc w:val="both"/>
              <w:rPr>
                <w:rFonts w:cs="Arial"/>
                <w:color w:val="000000"/>
                <w:sz w:val="14"/>
                <w:szCs w:val="14"/>
              </w:rPr>
            </w:pPr>
            <w:r w:rsidRPr="00AB27B6">
              <w:rPr>
                <w:rFonts w:cs="Arial"/>
                <w:sz w:val="14"/>
                <w:szCs w:val="14"/>
              </w:rPr>
              <w:lastRenderedPageBreak/>
              <w:t>L’operatore economico</w:t>
            </w:r>
          </w:p>
        </w:tc>
        <w:tc>
          <w:tcPr>
            <w:tcW w:w="4819" w:type="dxa"/>
            <w:tcBorders>
              <w:left w:val="single" w:sz="4" w:space="0" w:color="00000A"/>
              <w:right w:val="single" w:sz="4" w:space="0" w:color="00000A"/>
            </w:tcBorders>
            <w:shd w:val="clear" w:color="auto" w:fill="FFFFFF"/>
          </w:tcPr>
          <w:p w14:paraId="3CBECCCF" w14:textId="77777777" w:rsidR="009569AB" w:rsidRPr="00AB27B6" w:rsidRDefault="009569AB" w:rsidP="004C6A72">
            <w:pPr>
              <w:jc w:val="both"/>
              <w:rPr>
                <w:rFonts w:cs="Arial"/>
                <w:sz w:val="14"/>
                <w:szCs w:val="14"/>
              </w:rPr>
            </w:pPr>
          </w:p>
        </w:tc>
      </w:tr>
      <w:tr w:rsidR="009569AB" w:rsidRPr="00AB27B6" w14:paraId="1845A7C0" w14:textId="77777777" w:rsidTr="009569AB">
        <w:tc>
          <w:tcPr>
            <w:tcW w:w="4820" w:type="dxa"/>
            <w:tcBorders>
              <w:left w:val="single" w:sz="4" w:space="0" w:color="00000A"/>
              <w:right w:val="single" w:sz="4" w:space="0" w:color="00000A"/>
            </w:tcBorders>
            <w:shd w:val="clear" w:color="auto" w:fill="FFFFFF"/>
          </w:tcPr>
          <w:p w14:paraId="3CDC1ED3" w14:textId="77777777" w:rsidR="009569AB" w:rsidRPr="00AB27B6" w:rsidRDefault="009569AB" w:rsidP="00FA7877">
            <w:pPr>
              <w:numPr>
                <w:ilvl w:val="0"/>
                <w:numId w:val="24"/>
              </w:numPr>
              <w:ind w:left="284" w:hanging="142"/>
              <w:jc w:val="both"/>
              <w:rPr>
                <w:rFonts w:cs="Arial"/>
                <w:sz w:val="14"/>
                <w:szCs w:val="14"/>
              </w:rPr>
            </w:pPr>
            <w:r w:rsidRPr="00AB27B6">
              <w:rPr>
                <w:rFonts w:cs="Arial"/>
                <w:sz w:val="14"/>
                <w:szCs w:val="14"/>
              </w:rPr>
              <w:t xml:space="preserve">ha </w:t>
            </w:r>
            <w:r w:rsidRPr="00AB27B6">
              <w:rPr>
                <w:rFonts w:cs="Arial"/>
                <w:color w:val="000000"/>
                <w:sz w:val="14"/>
                <w:szCs w:val="14"/>
              </w:rPr>
              <w:t>risarcito interamente il danno?</w:t>
            </w:r>
          </w:p>
          <w:p w14:paraId="63976BAD" w14:textId="77777777" w:rsidR="009569AB" w:rsidRPr="00AB27B6" w:rsidRDefault="009569AB" w:rsidP="00FA7877">
            <w:pPr>
              <w:numPr>
                <w:ilvl w:val="0"/>
                <w:numId w:val="24"/>
              </w:numPr>
              <w:ind w:left="284" w:hanging="142"/>
              <w:jc w:val="both"/>
              <w:rPr>
                <w:rFonts w:cs="Arial"/>
                <w:sz w:val="14"/>
                <w:szCs w:val="14"/>
              </w:rPr>
            </w:pPr>
            <w:r w:rsidRPr="00AB27B6">
              <w:rPr>
                <w:rFonts w:cs="Arial"/>
                <w:color w:val="000000"/>
                <w:sz w:val="14"/>
                <w:szCs w:val="14"/>
              </w:rPr>
              <w:t>si è impegnato formalmente a risarcire il danno?</w:t>
            </w:r>
          </w:p>
        </w:tc>
        <w:tc>
          <w:tcPr>
            <w:tcW w:w="4819" w:type="dxa"/>
            <w:tcBorders>
              <w:left w:val="single" w:sz="4" w:space="0" w:color="00000A"/>
              <w:right w:val="single" w:sz="4" w:space="0" w:color="00000A"/>
            </w:tcBorders>
            <w:shd w:val="clear" w:color="auto" w:fill="FFFFFF"/>
          </w:tcPr>
          <w:p w14:paraId="430AC2AF" w14:textId="77777777" w:rsidR="009569AB" w:rsidRDefault="009569AB" w:rsidP="00FA7877">
            <w:pPr>
              <w:jc w:val="both"/>
              <w:rPr>
                <w:rFonts w:cs="Arial"/>
                <w:color w:val="000000"/>
                <w:sz w:val="14"/>
                <w:szCs w:val="14"/>
              </w:rPr>
            </w:pPr>
            <w:r>
              <w:rPr>
                <w:rFonts w:cs="Arial"/>
                <w:color w:val="000000"/>
                <w:sz w:val="14"/>
                <w:szCs w:val="14"/>
              </w:rPr>
              <w:fldChar w:fldCharType="begin">
                <w:ffData>
                  <w:name w:val="Controllo10"/>
                  <w:enabled/>
                  <w:calcOnExit w:val="0"/>
                  <w:checkBox>
                    <w:sizeAuto/>
                    <w:default w:val="0"/>
                  </w:checkBox>
                </w:ffData>
              </w:fldChar>
            </w:r>
            <w:r>
              <w:rPr>
                <w:rFonts w:cs="Arial"/>
                <w:color w:val="000000"/>
                <w:sz w:val="14"/>
                <w:szCs w:val="14"/>
              </w:rPr>
              <w:instrText xml:space="preserve"> FORMCHECKBOX </w:instrText>
            </w:r>
            <w:r w:rsidR="005965F2">
              <w:rPr>
                <w:rFonts w:cs="Arial"/>
                <w:color w:val="000000"/>
                <w:sz w:val="14"/>
                <w:szCs w:val="14"/>
              </w:rPr>
            </w:r>
            <w:r w:rsidR="005965F2">
              <w:rPr>
                <w:rFonts w:cs="Arial"/>
                <w:color w:val="000000"/>
                <w:sz w:val="14"/>
                <w:szCs w:val="14"/>
              </w:rPr>
              <w:fldChar w:fldCharType="separate"/>
            </w:r>
            <w:r>
              <w:rPr>
                <w:rFonts w:cs="Arial"/>
                <w:color w:val="000000"/>
                <w:sz w:val="14"/>
                <w:szCs w:val="14"/>
              </w:rPr>
              <w:fldChar w:fldCharType="end"/>
            </w:r>
            <w:r>
              <w:rPr>
                <w:rFonts w:cs="Arial"/>
                <w:color w:val="000000"/>
                <w:sz w:val="14"/>
                <w:szCs w:val="14"/>
              </w:rPr>
              <w:t xml:space="preserve"> Sì  </w:t>
            </w:r>
            <w:r>
              <w:rPr>
                <w:rFonts w:cs="Arial"/>
                <w:color w:val="000000"/>
                <w:sz w:val="14"/>
                <w:szCs w:val="14"/>
              </w:rPr>
              <w:fldChar w:fldCharType="begin">
                <w:ffData>
                  <w:name w:val="Controllo11"/>
                  <w:enabled/>
                  <w:calcOnExit w:val="0"/>
                  <w:checkBox>
                    <w:sizeAuto/>
                    <w:default w:val="0"/>
                  </w:checkBox>
                </w:ffData>
              </w:fldChar>
            </w:r>
            <w:r>
              <w:rPr>
                <w:rFonts w:cs="Arial"/>
                <w:color w:val="000000"/>
                <w:sz w:val="14"/>
                <w:szCs w:val="14"/>
              </w:rPr>
              <w:instrText xml:space="preserve"> FORMCHECKBOX </w:instrText>
            </w:r>
            <w:r w:rsidR="005965F2">
              <w:rPr>
                <w:rFonts w:cs="Arial"/>
                <w:color w:val="000000"/>
                <w:sz w:val="14"/>
                <w:szCs w:val="14"/>
              </w:rPr>
            </w:r>
            <w:r w:rsidR="005965F2">
              <w:rPr>
                <w:rFonts w:cs="Arial"/>
                <w:color w:val="000000"/>
                <w:sz w:val="14"/>
                <w:szCs w:val="14"/>
              </w:rPr>
              <w:fldChar w:fldCharType="separate"/>
            </w:r>
            <w:r>
              <w:rPr>
                <w:rFonts w:cs="Arial"/>
                <w:color w:val="000000"/>
                <w:sz w:val="14"/>
                <w:szCs w:val="14"/>
              </w:rPr>
              <w:fldChar w:fldCharType="end"/>
            </w:r>
            <w:r>
              <w:rPr>
                <w:rFonts w:cs="Arial"/>
                <w:color w:val="000000"/>
                <w:sz w:val="14"/>
                <w:szCs w:val="14"/>
              </w:rPr>
              <w:t xml:space="preserve"> No</w:t>
            </w:r>
          </w:p>
          <w:p w14:paraId="0EDB9090" w14:textId="77777777" w:rsidR="009569AB" w:rsidRPr="00AB27B6" w:rsidRDefault="009569AB" w:rsidP="00FA7877">
            <w:pPr>
              <w:jc w:val="both"/>
              <w:rPr>
                <w:rFonts w:cs="Arial"/>
                <w:sz w:val="14"/>
                <w:szCs w:val="14"/>
              </w:rPr>
            </w:pPr>
            <w:r>
              <w:rPr>
                <w:rFonts w:cs="Arial"/>
                <w:color w:val="000000"/>
                <w:sz w:val="14"/>
                <w:szCs w:val="14"/>
              </w:rPr>
              <w:fldChar w:fldCharType="begin">
                <w:ffData>
                  <w:name w:val="Controllo10"/>
                  <w:enabled/>
                  <w:calcOnExit w:val="0"/>
                  <w:checkBox>
                    <w:sizeAuto/>
                    <w:default w:val="0"/>
                  </w:checkBox>
                </w:ffData>
              </w:fldChar>
            </w:r>
            <w:r>
              <w:rPr>
                <w:rFonts w:cs="Arial"/>
                <w:color w:val="000000"/>
                <w:sz w:val="14"/>
                <w:szCs w:val="14"/>
              </w:rPr>
              <w:instrText xml:space="preserve"> FORMCHECKBOX </w:instrText>
            </w:r>
            <w:r w:rsidR="005965F2">
              <w:rPr>
                <w:rFonts w:cs="Arial"/>
                <w:color w:val="000000"/>
                <w:sz w:val="14"/>
                <w:szCs w:val="14"/>
              </w:rPr>
            </w:r>
            <w:r w:rsidR="005965F2">
              <w:rPr>
                <w:rFonts w:cs="Arial"/>
                <w:color w:val="000000"/>
                <w:sz w:val="14"/>
                <w:szCs w:val="14"/>
              </w:rPr>
              <w:fldChar w:fldCharType="separate"/>
            </w:r>
            <w:r>
              <w:rPr>
                <w:rFonts w:cs="Arial"/>
                <w:color w:val="000000"/>
                <w:sz w:val="14"/>
                <w:szCs w:val="14"/>
              </w:rPr>
              <w:fldChar w:fldCharType="end"/>
            </w:r>
            <w:r>
              <w:rPr>
                <w:rFonts w:cs="Arial"/>
                <w:color w:val="000000"/>
                <w:sz w:val="14"/>
                <w:szCs w:val="14"/>
              </w:rPr>
              <w:t xml:space="preserve"> Sì  </w:t>
            </w:r>
            <w:r>
              <w:rPr>
                <w:rFonts w:cs="Arial"/>
                <w:color w:val="000000"/>
                <w:sz w:val="14"/>
                <w:szCs w:val="14"/>
              </w:rPr>
              <w:fldChar w:fldCharType="begin">
                <w:ffData>
                  <w:name w:val="Controllo11"/>
                  <w:enabled/>
                  <w:calcOnExit w:val="0"/>
                  <w:checkBox>
                    <w:sizeAuto/>
                    <w:default w:val="0"/>
                  </w:checkBox>
                </w:ffData>
              </w:fldChar>
            </w:r>
            <w:r>
              <w:rPr>
                <w:rFonts w:cs="Arial"/>
                <w:color w:val="000000"/>
                <w:sz w:val="14"/>
                <w:szCs w:val="14"/>
              </w:rPr>
              <w:instrText xml:space="preserve"> FORMCHECKBOX </w:instrText>
            </w:r>
            <w:r w:rsidR="005965F2">
              <w:rPr>
                <w:rFonts w:cs="Arial"/>
                <w:color w:val="000000"/>
                <w:sz w:val="14"/>
                <w:szCs w:val="14"/>
              </w:rPr>
            </w:r>
            <w:r w:rsidR="005965F2">
              <w:rPr>
                <w:rFonts w:cs="Arial"/>
                <w:color w:val="000000"/>
                <w:sz w:val="14"/>
                <w:szCs w:val="14"/>
              </w:rPr>
              <w:fldChar w:fldCharType="separate"/>
            </w:r>
            <w:r>
              <w:rPr>
                <w:rFonts w:cs="Arial"/>
                <w:color w:val="000000"/>
                <w:sz w:val="14"/>
                <w:szCs w:val="14"/>
              </w:rPr>
              <w:fldChar w:fldCharType="end"/>
            </w:r>
            <w:r>
              <w:rPr>
                <w:rFonts w:cs="Arial"/>
                <w:color w:val="000000"/>
                <w:sz w:val="14"/>
                <w:szCs w:val="14"/>
              </w:rPr>
              <w:t xml:space="preserve"> No</w:t>
            </w:r>
          </w:p>
        </w:tc>
      </w:tr>
      <w:tr w:rsidR="009569AB" w:rsidRPr="00AB27B6" w14:paraId="23A37E16" w14:textId="77777777" w:rsidTr="009569AB">
        <w:tc>
          <w:tcPr>
            <w:tcW w:w="4820" w:type="dxa"/>
            <w:tcBorders>
              <w:left w:val="single" w:sz="4" w:space="0" w:color="00000A"/>
              <w:bottom w:val="single" w:sz="4" w:space="0" w:color="00000A"/>
              <w:right w:val="single" w:sz="4" w:space="0" w:color="00000A"/>
            </w:tcBorders>
            <w:shd w:val="clear" w:color="auto" w:fill="FFFFFF"/>
          </w:tcPr>
          <w:p w14:paraId="43413682" w14:textId="77777777" w:rsidR="009569AB" w:rsidRPr="00AB27B6" w:rsidRDefault="009569AB" w:rsidP="00FA7877">
            <w:pPr>
              <w:numPr>
                <w:ilvl w:val="0"/>
                <w:numId w:val="23"/>
              </w:numPr>
              <w:ind w:left="142" w:hanging="142"/>
              <w:jc w:val="both"/>
              <w:rPr>
                <w:rFonts w:cs="Arial"/>
                <w:sz w:val="14"/>
                <w:szCs w:val="14"/>
              </w:rPr>
            </w:pPr>
            <w:r>
              <w:rPr>
                <w:rFonts w:cs="Arial"/>
                <w:color w:val="000000"/>
                <w:sz w:val="14"/>
                <w:szCs w:val="14"/>
              </w:rPr>
              <w:t>L</w:t>
            </w:r>
            <w:r w:rsidRPr="00AB27B6">
              <w:rPr>
                <w:rFonts w:cs="Arial"/>
                <w:color w:val="000000"/>
                <w:sz w:val="14"/>
                <w:szCs w:val="14"/>
              </w:rPr>
              <w:t xml:space="preserve">’operatore economico ha adottato misure di carattere tecnico o organizzativo e relativi al personale idonei a prevenire ulteriori illeciti o </w:t>
            </w:r>
            <w:proofErr w:type="gramStart"/>
            <w:r w:rsidRPr="00AB27B6">
              <w:rPr>
                <w:rFonts w:cs="Arial"/>
                <w:color w:val="000000"/>
                <w:sz w:val="14"/>
                <w:szCs w:val="14"/>
              </w:rPr>
              <w:t>reati ?</w:t>
            </w:r>
            <w:proofErr w:type="gramEnd"/>
          </w:p>
        </w:tc>
        <w:tc>
          <w:tcPr>
            <w:tcW w:w="4819" w:type="dxa"/>
            <w:tcBorders>
              <w:left w:val="single" w:sz="4" w:space="0" w:color="00000A"/>
              <w:bottom w:val="single" w:sz="4" w:space="0" w:color="00000A"/>
              <w:right w:val="single" w:sz="4" w:space="0" w:color="00000A"/>
            </w:tcBorders>
            <w:shd w:val="clear" w:color="auto" w:fill="FFFFFF"/>
          </w:tcPr>
          <w:p w14:paraId="37D4F730" w14:textId="77777777" w:rsidR="009569AB" w:rsidRDefault="009569AB" w:rsidP="00FA7877">
            <w:pPr>
              <w:jc w:val="both"/>
              <w:rPr>
                <w:rFonts w:cs="Arial"/>
                <w:color w:val="000000"/>
                <w:sz w:val="14"/>
                <w:szCs w:val="14"/>
              </w:rPr>
            </w:pPr>
            <w:r>
              <w:rPr>
                <w:rFonts w:cs="Arial"/>
                <w:color w:val="000000"/>
                <w:sz w:val="14"/>
                <w:szCs w:val="14"/>
              </w:rPr>
              <w:fldChar w:fldCharType="begin">
                <w:ffData>
                  <w:name w:val="Controllo10"/>
                  <w:enabled/>
                  <w:calcOnExit w:val="0"/>
                  <w:checkBox>
                    <w:sizeAuto/>
                    <w:default w:val="0"/>
                  </w:checkBox>
                </w:ffData>
              </w:fldChar>
            </w:r>
            <w:r>
              <w:rPr>
                <w:rFonts w:cs="Arial"/>
                <w:color w:val="000000"/>
                <w:sz w:val="14"/>
                <w:szCs w:val="14"/>
              </w:rPr>
              <w:instrText xml:space="preserve"> FORMCHECKBOX </w:instrText>
            </w:r>
            <w:r w:rsidR="005965F2">
              <w:rPr>
                <w:rFonts w:cs="Arial"/>
                <w:color w:val="000000"/>
                <w:sz w:val="14"/>
                <w:szCs w:val="14"/>
              </w:rPr>
            </w:r>
            <w:r w:rsidR="005965F2">
              <w:rPr>
                <w:rFonts w:cs="Arial"/>
                <w:color w:val="000000"/>
                <w:sz w:val="14"/>
                <w:szCs w:val="14"/>
              </w:rPr>
              <w:fldChar w:fldCharType="separate"/>
            </w:r>
            <w:r>
              <w:rPr>
                <w:rFonts w:cs="Arial"/>
                <w:color w:val="000000"/>
                <w:sz w:val="14"/>
                <w:szCs w:val="14"/>
              </w:rPr>
              <w:fldChar w:fldCharType="end"/>
            </w:r>
            <w:r>
              <w:rPr>
                <w:rFonts w:cs="Arial"/>
                <w:color w:val="000000"/>
                <w:sz w:val="14"/>
                <w:szCs w:val="14"/>
              </w:rPr>
              <w:t xml:space="preserve"> Sì  </w:t>
            </w:r>
            <w:r>
              <w:rPr>
                <w:rFonts w:cs="Arial"/>
                <w:color w:val="000000"/>
                <w:sz w:val="14"/>
                <w:szCs w:val="14"/>
              </w:rPr>
              <w:fldChar w:fldCharType="begin">
                <w:ffData>
                  <w:name w:val="Controllo11"/>
                  <w:enabled/>
                  <w:calcOnExit w:val="0"/>
                  <w:checkBox>
                    <w:sizeAuto/>
                    <w:default w:val="0"/>
                  </w:checkBox>
                </w:ffData>
              </w:fldChar>
            </w:r>
            <w:r>
              <w:rPr>
                <w:rFonts w:cs="Arial"/>
                <w:color w:val="000000"/>
                <w:sz w:val="14"/>
                <w:szCs w:val="14"/>
              </w:rPr>
              <w:instrText xml:space="preserve"> FORMCHECKBOX </w:instrText>
            </w:r>
            <w:r w:rsidR="005965F2">
              <w:rPr>
                <w:rFonts w:cs="Arial"/>
                <w:color w:val="000000"/>
                <w:sz w:val="14"/>
                <w:szCs w:val="14"/>
              </w:rPr>
            </w:r>
            <w:r w:rsidR="005965F2">
              <w:rPr>
                <w:rFonts w:cs="Arial"/>
                <w:color w:val="000000"/>
                <w:sz w:val="14"/>
                <w:szCs w:val="14"/>
              </w:rPr>
              <w:fldChar w:fldCharType="separate"/>
            </w:r>
            <w:r>
              <w:rPr>
                <w:rFonts w:cs="Arial"/>
                <w:color w:val="000000"/>
                <w:sz w:val="14"/>
                <w:szCs w:val="14"/>
              </w:rPr>
              <w:fldChar w:fldCharType="end"/>
            </w:r>
            <w:r>
              <w:rPr>
                <w:rFonts w:cs="Arial"/>
                <w:color w:val="000000"/>
                <w:sz w:val="14"/>
                <w:szCs w:val="14"/>
              </w:rPr>
              <w:t xml:space="preserve"> No</w:t>
            </w:r>
          </w:p>
          <w:p w14:paraId="001BBDBD" w14:textId="77777777" w:rsidR="009569AB" w:rsidRPr="00AB27B6" w:rsidRDefault="009569AB" w:rsidP="00FA7877">
            <w:pPr>
              <w:jc w:val="both"/>
              <w:rPr>
                <w:rFonts w:cs="Arial"/>
                <w:color w:val="000000"/>
                <w:sz w:val="14"/>
                <w:szCs w:val="14"/>
              </w:rPr>
            </w:pPr>
            <w:r w:rsidRPr="00AB27B6">
              <w:rPr>
                <w:rFonts w:cs="Arial"/>
                <w:color w:val="000000"/>
                <w:sz w:val="14"/>
                <w:szCs w:val="14"/>
              </w:rPr>
              <w:t>In caso affermativo elencare la documentazione p</w:t>
            </w:r>
            <w:r>
              <w:rPr>
                <w:rFonts w:cs="Arial"/>
                <w:color w:val="000000"/>
                <w:sz w:val="14"/>
                <w:szCs w:val="14"/>
              </w:rPr>
              <w:t xml:space="preserve">ertinente </w:t>
            </w:r>
            <w:r w:rsidRPr="00AB27B6">
              <w:rPr>
                <w:rFonts w:cs="Arial"/>
                <w:color w:val="000000"/>
                <w:sz w:val="14"/>
                <w:szCs w:val="14"/>
              </w:rPr>
              <w:t>e, se disponibile elettronicamente, indicare (indirizzo web, autorità o organismo di emanazione, riferiment</w:t>
            </w:r>
            <w:r>
              <w:rPr>
                <w:rFonts w:cs="Arial"/>
                <w:color w:val="000000"/>
                <w:sz w:val="14"/>
                <w:szCs w:val="14"/>
              </w:rPr>
              <w:t>o preciso della documentazione):</w:t>
            </w:r>
          </w:p>
          <w:p w14:paraId="434AB235" w14:textId="77777777" w:rsidR="009569AB" w:rsidRPr="00AB27B6" w:rsidRDefault="009569AB" w:rsidP="00FA7877">
            <w:pPr>
              <w:jc w:val="both"/>
              <w:rPr>
                <w:rFonts w:cs="Arial"/>
                <w:sz w:val="14"/>
                <w:szCs w:val="14"/>
              </w:rPr>
            </w:pPr>
            <w:r>
              <w:rPr>
                <w:rFonts w:cs="Arial"/>
                <w:sz w:val="14"/>
                <w:szCs w:val="14"/>
              </w:rPr>
              <w:fldChar w:fldCharType="begin">
                <w:ffData>
                  <w:name w:val="Testo40"/>
                  <w:enabled/>
                  <w:calcOnExit w:val="0"/>
                  <w:textInput/>
                </w:ffData>
              </w:fldChar>
            </w:r>
            <w:bookmarkStart w:id="16" w:name="Testo40"/>
            <w:r>
              <w:rPr>
                <w:rFonts w:cs="Arial"/>
                <w:sz w:val="14"/>
                <w:szCs w:val="14"/>
              </w:rPr>
              <w:instrText xml:space="preserve"> FORMTEXT </w:instrText>
            </w:r>
            <w:r>
              <w:rPr>
                <w:rFonts w:cs="Arial"/>
                <w:sz w:val="14"/>
                <w:szCs w:val="14"/>
              </w:rPr>
            </w:r>
            <w:r>
              <w:rPr>
                <w:rFonts w:cs="Arial"/>
                <w:sz w:val="14"/>
                <w:szCs w:val="14"/>
              </w:rPr>
              <w:fldChar w:fldCharType="separate"/>
            </w:r>
            <w:r>
              <w:rPr>
                <w:rFonts w:cs="Arial"/>
                <w:noProof/>
                <w:sz w:val="14"/>
                <w:szCs w:val="14"/>
              </w:rPr>
              <w:t> </w:t>
            </w:r>
            <w:r>
              <w:rPr>
                <w:rFonts w:cs="Arial"/>
                <w:noProof/>
                <w:sz w:val="14"/>
                <w:szCs w:val="14"/>
              </w:rPr>
              <w:t> </w:t>
            </w:r>
            <w:r>
              <w:rPr>
                <w:rFonts w:cs="Arial"/>
                <w:noProof/>
                <w:sz w:val="14"/>
                <w:szCs w:val="14"/>
              </w:rPr>
              <w:t> </w:t>
            </w:r>
            <w:r>
              <w:rPr>
                <w:rFonts w:cs="Arial"/>
                <w:noProof/>
                <w:sz w:val="14"/>
                <w:szCs w:val="14"/>
              </w:rPr>
              <w:t> </w:t>
            </w:r>
            <w:r>
              <w:rPr>
                <w:rFonts w:cs="Arial"/>
                <w:noProof/>
                <w:sz w:val="14"/>
                <w:szCs w:val="14"/>
              </w:rPr>
              <w:t> </w:t>
            </w:r>
            <w:r>
              <w:rPr>
                <w:rFonts w:cs="Arial"/>
                <w:sz w:val="14"/>
                <w:szCs w:val="14"/>
              </w:rPr>
              <w:fldChar w:fldCharType="end"/>
            </w:r>
            <w:bookmarkEnd w:id="16"/>
          </w:p>
        </w:tc>
      </w:tr>
    </w:tbl>
    <w:p w14:paraId="5228EA42" w14:textId="77777777" w:rsidR="00D93574" w:rsidRPr="00D93574" w:rsidRDefault="00D93574" w:rsidP="009A3BA3">
      <w:pPr>
        <w:spacing w:before="600"/>
        <w:jc w:val="center"/>
        <w:rPr>
          <w:sz w:val="18"/>
          <w:szCs w:val="18"/>
        </w:rPr>
      </w:pPr>
      <w:r w:rsidRPr="00D93574">
        <w:rPr>
          <w:sz w:val="18"/>
          <w:szCs w:val="18"/>
        </w:rPr>
        <w:t xml:space="preserve">D: ALTRI MOTIVI DI ESCLUSIONE PREVISTI DALLA LEGISLAZIONE NAZIONALE </w:t>
      </w:r>
    </w:p>
    <w:tbl>
      <w:tblPr>
        <w:tblW w:w="9639" w:type="dxa"/>
        <w:tblLayout w:type="fixed"/>
        <w:tblCellMar>
          <w:left w:w="93" w:type="dxa"/>
        </w:tblCellMar>
        <w:tblLook w:val="0000" w:firstRow="0" w:lastRow="0" w:firstColumn="0" w:lastColumn="0" w:noHBand="0" w:noVBand="0"/>
      </w:tblPr>
      <w:tblGrid>
        <w:gridCol w:w="4820"/>
        <w:gridCol w:w="4819"/>
      </w:tblGrid>
      <w:tr w:rsidR="00DA1F2F" w:rsidRPr="00334D6E" w14:paraId="0084AA82" w14:textId="77777777" w:rsidTr="00F9132A">
        <w:tc>
          <w:tcPr>
            <w:tcW w:w="4820" w:type="dxa"/>
            <w:tcBorders>
              <w:top w:val="single" w:sz="4" w:space="0" w:color="00000A"/>
              <w:left w:val="single" w:sz="4" w:space="0" w:color="00000A"/>
              <w:bottom w:val="single" w:sz="4" w:space="0" w:color="00000A"/>
              <w:right w:val="single" w:sz="4" w:space="0" w:color="00000A"/>
            </w:tcBorders>
            <w:shd w:val="clear" w:color="auto" w:fill="FFFFFF"/>
          </w:tcPr>
          <w:p w14:paraId="06AFBEC5" w14:textId="77777777" w:rsidR="00DA1F2F" w:rsidRPr="00DA1F2F" w:rsidRDefault="00DA1F2F" w:rsidP="004A3FF7">
            <w:pPr>
              <w:jc w:val="both"/>
              <w:rPr>
                <w:rFonts w:cs="Arial"/>
                <w:color w:val="000000"/>
                <w:sz w:val="14"/>
                <w:szCs w:val="14"/>
              </w:rPr>
            </w:pPr>
            <w:r w:rsidRPr="00DA1F2F">
              <w:rPr>
                <w:rFonts w:cs="Arial"/>
                <w:color w:val="000000"/>
                <w:sz w:val="14"/>
                <w:szCs w:val="14"/>
              </w:rPr>
              <w:t>Motivi di esclusione previsti esclusivamente dalla legislazione nazionale (articolo 80, co. 5, lett. b) D. Lgs. 50/2016) data dall’esser stato sottoposto a fallimento o dal trovarsi in stato di liquidazione coatta o di concordato preventivo o dall’essere in corso, nei confronti dell’operatore economico, un procedimento volto alla dichiarazione di una di tali situazioni, fermo restando quanto previsto dagli ar</w:t>
            </w:r>
            <w:r>
              <w:rPr>
                <w:rFonts w:cs="Arial"/>
                <w:color w:val="000000"/>
                <w:sz w:val="14"/>
                <w:szCs w:val="14"/>
              </w:rPr>
              <w:t>tt. 110 e 186 bis R.D. 267/1942</w:t>
            </w:r>
          </w:p>
        </w:tc>
        <w:tc>
          <w:tcPr>
            <w:tcW w:w="4819" w:type="dxa"/>
            <w:tcBorders>
              <w:top w:val="single" w:sz="4" w:space="0" w:color="00000A"/>
              <w:left w:val="single" w:sz="4" w:space="0" w:color="00000A"/>
              <w:bottom w:val="single" w:sz="4" w:space="0" w:color="00000A"/>
              <w:right w:val="single" w:sz="4" w:space="0" w:color="00000A"/>
            </w:tcBorders>
            <w:shd w:val="clear" w:color="auto" w:fill="FFFFFF"/>
          </w:tcPr>
          <w:p w14:paraId="1F364869" w14:textId="77777777" w:rsidR="00DA1F2F" w:rsidRPr="00DA1F2F" w:rsidRDefault="00DA1F2F" w:rsidP="005E3E86">
            <w:pPr>
              <w:jc w:val="both"/>
              <w:rPr>
                <w:rFonts w:cs="Arial"/>
                <w:sz w:val="14"/>
                <w:szCs w:val="14"/>
              </w:rPr>
            </w:pPr>
            <w:r>
              <w:rPr>
                <w:rFonts w:cs="Arial"/>
                <w:color w:val="000000"/>
                <w:sz w:val="14"/>
                <w:szCs w:val="14"/>
              </w:rPr>
              <w:fldChar w:fldCharType="begin">
                <w:ffData>
                  <w:name w:val="Controllo10"/>
                  <w:enabled/>
                  <w:calcOnExit w:val="0"/>
                  <w:checkBox>
                    <w:sizeAuto/>
                    <w:default w:val="0"/>
                  </w:checkBox>
                </w:ffData>
              </w:fldChar>
            </w:r>
            <w:r>
              <w:rPr>
                <w:rFonts w:cs="Arial"/>
                <w:color w:val="000000"/>
                <w:sz w:val="14"/>
                <w:szCs w:val="14"/>
              </w:rPr>
              <w:instrText xml:space="preserve"> FORMCHECKBOX </w:instrText>
            </w:r>
            <w:r w:rsidR="005965F2">
              <w:rPr>
                <w:rFonts w:cs="Arial"/>
                <w:color w:val="000000"/>
                <w:sz w:val="14"/>
                <w:szCs w:val="14"/>
              </w:rPr>
            </w:r>
            <w:r w:rsidR="005965F2">
              <w:rPr>
                <w:rFonts w:cs="Arial"/>
                <w:color w:val="000000"/>
                <w:sz w:val="14"/>
                <w:szCs w:val="14"/>
              </w:rPr>
              <w:fldChar w:fldCharType="separate"/>
            </w:r>
            <w:r>
              <w:rPr>
                <w:rFonts w:cs="Arial"/>
                <w:color w:val="000000"/>
                <w:sz w:val="14"/>
                <w:szCs w:val="14"/>
              </w:rPr>
              <w:fldChar w:fldCharType="end"/>
            </w:r>
            <w:r>
              <w:rPr>
                <w:rFonts w:cs="Arial"/>
                <w:color w:val="000000"/>
                <w:sz w:val="14"/>
                <w:szCs w:val="14"/>
              </w:rPr>
              <w:t xml:space="preserve"> Sì  </w:t>
            </w:r>
            <w:r>
              <w:rPr>
                <w:rFonts w:cs="Arial"/>
                <w:color w:val="000000"/>
                <w:sz w:val="14"/>
                <w:szCs w:val="14"/>
              </w:rPr>
              <w:fldChar w:fldCharType="begin">
                <w:ffData>
                  <w:name w:val="Controllo11"/>
                  <w:enabled/>
                  <w:calcOnExit w:val="0"/>
                  <w:checkBox>
                    <w:sizeAuto/>
                    <w:default w:val="0"/>
                  </w:checkBox>
                </w:ffData>
              </w:fldChar>
            </w:r>
            <w:r>
              <w:rPr>
                <w:rFonts w:cs="Arial"/>
                <w:color w:val="000000"/>
                <w:sz w:val="14"/>
                <w:szCs w:val="14"/>
              </w:rPr>
              <w:instrText xml:space="preserve"> FORMCHECKBOX </w:instrText>
            </w:r>
            <w:r w:rsidR="005965F2">
              <w:rPr>
                <w:rFonts w:cs="Arial"/>
                <w:color w:val="000000"/>
                <w:sz w:val="14"/>
                <w:szCs w:val="14"/>
              </w:rPr>
            </w:r>
            <w:r w:rsidR="005965F2">
              <w:rPr>
                <w:rFonts w:cs="Arial"/>
                <w:color w:val="000000"/>
                <w:sz w:val="14"/>
                <w:szCs w:val="14"/>
              </w:rPr>
              <w:fldChar w:fldCharType="separate"/>
            </w:r>
            <w:r>
              <w:rPr>
                <w:rFonts w:cs="Arial"/>
                <w:color w:val="000000"/>
                <w:sz w:val="14"/>
                <w:szCs w:val="14"/>
              </w:rPr>
              <w:fldChar w:fldCharType="end"/>
            </w:r>
            <w:r>
              <w:rPr>
                <w:rFonts w:cs="Arial"/>
                <w:color w:val="000000"/>
                <w:sz w:val="14"/>
                <w:szCs w:val="14"/>
              </w:rPr>
              <w:t xml:space="preserve"> No</w:t>
            </w:r>
          </w:p>
        </w:tc>
      </w:tr>
      <w:tr w:rsidR="00A23B3E" w:rsidRPr="00334D6E" w14:paraId="19069D73" w14:textId="77777777" w:rsidTr="00F9132A">
        <w:tc>
          <w:tcPr>
            <w:tcW w:w="4820" w:type="dxa"/>
            <w:tcBorders>
              <w:top w:val="single" w:sz="4" w:space="0" w:color="00000A"/>
              <w:left w:val="single" w:sz="4" w:space="0" w:color="00000A"/>
              <w:bottom w:val="single" w:sz="4" w:space="0" w:color="00000A"/>
              <w:right w:val="single" w:sz="4" w:space="0" w:color="00000A"/>
            </w:tcBorders>
            <w:shd w:val="clear" w:color="auto" w:fill="FFFFFF"/>
          </w:tcPr>
          <w:p w14:paraId="7C8DDFD7" w14:textId="77777777" w:rsidR="00114616" w:rsidRDefault="00DA1F2F" w:rsidP="00114616">
            <w:pPr>
              <w:jc w:val="both"/>
              <w:rPr>
                <w:rFonts w:cs="Arial"/>
                <w:color w:val="000000"/>
                <w:sz w:val="14"/>
                <w:szCs w:val="14"/>
              </w:rPr>
            </w:pPr>
            <w:r w:rsidRPr="00DA1F2F">
              <w:rPr>
                <w:rFonts w:cs="Arial"/>
                <w:color w:val="000000"/>
                <w:sz w:val="14"/>
                <w:szCs w:val="14"/>
              </w:rPr>
              <w:t>Motivi di esclusione previsti esclusivamente dalla legislazione nazionale (art. 80 comma 5 lettera c quater)</w:t>
            </w:r>
          </w:p>
          <w:p w14:paraId="69D13829" w14:textId="77777777" w:rsidR="00114616" w:rsidRPr="00DA1F2F" w:rsidRDefault="00114616" w:rsidP="00114616">
            <w:pPr>
              <w:jc w:val="both"/>
              <w:rPr>
                <w:rFonts w:cs="Arial"/>
                <w:color w:val="000000"/>
                <w:sz w:val="14"/>
                <w:szCs w:val="14"/>
              </w:rPr>
            </w:pPr>
            <w:r w:rsidRPr="00114616">
              <w:rPr>
                <w:rFonts w:cs="Arial"/>
                <w:color w:val="000000"/>
                <w:sz w:val="14"/>
                <w:szCs w:val="14"/>
              </w:rPr>
              <w:t>L’operatore economico ha commesso grave inadempimento nei confro</w:t>
            </w:r>
            <w:r>
              <w:rPr>
                <w:rFonts w:cs="Arial"/>
                <w:color w:val="000000"/>
                <w:sz w:val="14"/>
                <w:szCs w:val="14"/>
              </w:rPr>
              <w:t>nti di uno o più subappaltatori, riconosciuto o accertato con sentenza passata in giudicato?</w:t>
            </w:r>
          </w:p>
        </w:tc>
        <w:tc>
          <w:tcPr>
            <w:tcW w:w="4819" w:type="dxa"/>
            <w:tcBorders>
              <w:top w:val="single" w:sz="4" w:space="0" w:color="00000A"/>
              <w:left w:val="single" w:sz="4" w:space="0" w:color="00000A"/>
              <w:bottom w:val="single" w:sz="4" w:space="0" w:color="00000A"/>
              <w:right w:val="single" w:sz="4" w:space="0" w:color="00000A"/>
            </w:tcBorders>
            <w:shd w:val="clear" w:color="auto" w:fill="FFFFFF"/>
          </w:tcPr>
          <w:p w14:paraId="1A64686B" w14:textId="77777777" w:rsidR="00A23B3E" w:rsidRPr="00334D6E" w:rsidRDefault="00DA1F2F" w:rsidP="005E3E86">
            <w:pPr>
              <w:jc w:val="both"/>
              <w:rPr>
                <w:rFonts w:cs="Arial"/>
                <w:sz w:val="14"/>
                <w:szCs w:val="14"/>
              </w:rPr>
            </w:pPr>
            <w:r>
              <w:rPr>
                <w:rFonts w:cs="Arial"/>
                <w:color w:val="000000"/>
                <w:sz w:val="14"/>
                <w:szCs w:val="14"/>
              </w:rPr>
              <w:fldChar w:fldCharType="begin">
                <w:ffData>
                  <w:name w:val="Controllo10"/>
                  <w:enabled/>
                  <w:calcOnExit w:val="0"/>
                  <w:checkBox>
                    <w:sizeAuto/>
                    <w:default w:val="0"/>
                  </w:checkBox>
                </w:ffData>
              </w:fldChar>
            </w:r>
            <w:r>
              <w:rPr>
                <w:rFonts w:cs="Arial"/>
                <w:color w:val="000000"/>
                <w:sz w:val="14"/>
                <w:szCs w:val="14"/>
              </w:rPr>
              <w:instrText xml:space="preserve"> FORMCHECKBOX </w:instrText>
            </w:r>
            <w:r w:rsidR="005965F2">
              <w:rPr>
                <w:rFonts w:cs="Arial"/>
                <w:color w:val="000000"/>
                <w:sz w:val="14"/>
                <w:szCs w:val="14"/>
              </w:rPr>
            </w:r>
            <w:r w:rsidR="005965F2">
              <w:rPr>
                <w:rFonts w:cs="Arial"/>
                <w:color w:val="000000"/>
                <w:sz w:val="14"/>
                <w:szCs w:val="14"/>
              </w:rPr>
              <w:fldChar w:fldCharType="separate"/>
            </w:r>
            <w:r>
              <w:rPr>
                <w:rFonts w:cs="Arial"/>
                <w:color w:val="000000"/>
                <w:sz w:val="14"/>
                <w:szCs w:val="14"/>
              </w:rPr>
              <w:fldChar w:fldCharType="end"/>
            </w:r>
            <w:r>
              <w:rPr>
                <w:rFonts w:cs="Arial"/>
                <w:color w:val="000000"/>
                <w:sz w:val="14"/>
                <w:szCs w:val="14"/>
              </w:rPr>
              <w:t xml:space="preserve"> Sì  </w:t>
            </w:r>
            <w:r>
              <w:rPr>
                <w:rFonts w:cs="Arial"/>
                <w:color w:val="000000"/>
                <w:sz w:val="14"/>
                <w:szCs w:val="14"/>
              </w:rPr>
              <w:fldChar w:fldCharType="begin">
                <w:ffData>
                  <w:name w:val="Controllo11"/>
                  <w:enabled/>
                  <w:calcOnExit w:val="0"/>
                  <w:checkBox>
                    <w:sizeAuto/>
                    <w:default w:val="0"/>
                  </w:checkBox>
                </w:ffData>
              </w:fldChar>
            </w:r>
            <w:r>
              <w:rPr>
                <w:rFonts w:cs="Arial"/>
                <w:color w:val="000000"/>
                <w:sz w:val="14"/>
                <w:szCs w:val="14"/>
              </w:rPr>
              <w:instrText xml:space="preserve"> FORMCHECKBOX </w:instrText>
            </w:r>
            <w:r w:rsidR="005965F2">
              <w:rPr>
                <w:rFonts w:cs="Arial"/>
                <w:color w:val="000000"/>
                <w:sz w:val="14"/>
                <w:szCs w:val="14"/>
              </w:rPr>
            </w:r>
            <w:r w:rsidR="005965F2">
              <w:rPr>
                <w:rFonts w:cs="Arial"/>
                <w:color w:val="000000"/>
                <w:sz w:val="14"/>
                <w:szCs w:val="14"/>
              </w:rPr>
              <w:fldChar w:fldCharType="separate"/>
            </w:r>
            <w:r>
              <w:rPr>
                <w:rFonts w:cs="Arial"/>
                <w:color w:val="000000"/>
                <w:sz w:val="14"/>
                <w:szCs w:val="14"/>
              </w:rPr>
              <w:fldChar w:fldCharType="end"/>
            </w:r>
            <w:r>
              <w:rPr>
                <w:rFonts w:cs="Arial"/>
                <w:color w:val="000000"/>
                <w:sz w:val="14"/>
                <w:szCs w:val="14"/>
              </w:rPr>
              <w:t xml:space="preserve"> No</w:t>
            </w:r>
          </w:p>
        </w:tc>
      </w:tr>
      <w:tr w:rsidR="00A23B3E" w:rsidRPr="00334D6E" w14:paraId="1CE56536" w14:textId="77777777" w:rsidTr="00F9132A">
        <w:tc>
          <w:tcPr>
            <w:tcW w:w="4820" w:type="dxa"/>
            <w:tcBorders>
              <w:top w:val="single" w:sz="4" w:space="0" w:color="00000A"/>
              <w:left w:val="single" w:sz="4" w:space="0" w:color="00000A"/>
              <w:bottom w:val="single" w:sz="4" w:space="0" w:color="00000A"/>
              <w:right w:val="single" w:sz="4" w:space="0" w:color="00000A"/>
            </w:tcBorders>
            <w:shd w:val="clear" w:color="auto" w:fill="FFFFFF"/>
          </w:tcPr>
          <w:p w14:paraId="2DD310AE" w14:textId="77777777" w:rsidR="00A23B3E" w:rsidRPr="00334D6E" w:rsidRDefault="00B80A9C" w:rsidP="004A3FF7">
            <w:pPr>
              <w:jc w:val="both"/>
              <w:rPr>
                <w:rFonts w:cs="Arial"/>
                <w:color w:val="000000"/>
                <w:sz w:val="14"/>
                <w:szCs w:val="14"/>
              </w:rPr>
            </w:pPr>
            <w:r w:rsidRPr="00334D6E">
              <w:rPr>
                <w:rFonts w:cs="Arial"/>
                <w:color w:val="auto"/>
                <w:sz w:val="14"/>
                <w:szCs w:val="14"/>
              </w:rPr>
              <w:t xml:space="preserve">Sussistono </w:t>
            </w:r>
            <w:r w:rsidR="00A23B3E" w:rsidRPr="00334D6E">
              <w:rPr>
                <w:rFonts w:cs="Arial"/>
                <w:color w:val="auto"/>
                <w:sz w:val="14"/>
                <w:szCs w:val="14"/>
              </w:rPr>
              <w:t xml:space="preserve">a carico </w:t>
            </w:r>
            <w:r w:rsidRPr="00334D6E">
              <w:rPr>
                <w:rFonts w:cs="Arial"/>
                <w:color w:val="auto"/>
                <w:sz w:val="14"/>
                <w:szCs w:val="14"/>
              </w:rPr>
              <w:t xml:space="preserve">dei soggetti di cui all’art. 80 comma 3 del Codice </w:t>
            </w:r>
            <w:r w:rsidR="00A23B3E" w:rsidRPr="00334D6E">
              <w:rPr>
                <w:rFonts w:cs="Arial"/>
                <w:color w:val="auto"/>
                <w:sz w:val="14"/>
                <w:szCs w:val="14"/>
              </w:rPr>
              <w:t>cause di decadenza, di sospensione o di divieto previste dall'</w:t>
            </w:r>
            <w:hyperlink r:id="rId8" w:anchor="067" w:history="1">
              <w:r w:rsidR="00A23B3E" w:rsidRPr="00334D6E">
                <w:rPr>
                  <w:rStyle w:val="Collegamentoipertestuale"/>
                  <w:rFonts w:cs="Arial"/>
                  <w:color w:val="auto"/>
                  <w:sz w:val="14"/>
                  <w:szCs w:val="14"/>
                  <w:u w:val="none"/>
                </w:rPr>
                <w:t>articolo 67 del decreto legislativo 6 settembre 2011, n. 159</w:t>
              </w:r>
            </w:hyperlink>
            <w:r w:rsidR="00A23B3E" w:rsidRPr="00334D6E">
              <w:rPr>
                <w:rFonts w:cs="Arial"/>
                <w:color w:val="auto"/>
                <w:sz w:val="14"/>
                <w:szCs w:val="14"/>
              </w:rPr>
              <w:t xml:space="preserve">  o di un tentativo di infiltrazione mafiosa di cui all'</w:t>
            </w:r>
            <w:hyperlink r:id="rId9" w:anchor="084" w:history="1">
              <w:r w:rsidR="00A23B3E" w:rsidRPr="00334D6E">
                <w:rPr>
                  <w:rStyle w:val="Collegamentoipertestuale"/>
                  <w:rFonts w:cs="Arial"/>
                  <w:color w:val="auto"/>
                  <w:sz w:val="14"/>
                  <w:szCs w:val="14"/>
                  <w:u w:val="none"/>
                </w:rPr>
                <w:t>articolo 84, comma 4, del medesimo decreto</w:t>
              </w:r>
            </w:hyperlink>
            <w:r w:rsidR="00A23B3E" w:rsidRPr="00334D6E">
              <w:rPr>
                <w:rFonts w:cs="Arial"/>
                <w:color w:val="auto"/>
                <w:sz w:val="14"/>
                <w:szCs w:val="14"/>
              </w:rPr>
              <w:t xml:space="preserve">, fermo restando quanto previsto dagli </w:t>
            </w:r>
            <w:hyperlink r:id="rId10" w:anchor="088" w:history="1">
              <w:r w:rsidR="00A23B3E" w:rsidRPr="00334D6E">
                <w:rPr>
                  <w:rStyle w:val="Collegamentoipertestuale"/>
                  <w:rFonts w:cs="Arial"/>
                  <w:color w:val="auto"/>
                  <w:sz w:val="14"/>
                  <w:szCs w:val="14"/>
                  <w:u w:val="none"/>
                </w:rPr>
                <w:t>articoli 88, comma 4-bis</w:t>
              </w:r>
            </w:hyperlink>
            <w:r w:rsidR="00A23B3E" w:rsidRPr="00334D6E">
              <w:rPr>
                <w:rFonts w:cs="Arial"/>
                <w:color w:val="auto"/>
                <w:sz w:val="14"/>
                <w:szCs w:val="14"/>
              </w:rPr>
              <w:t xml:space="preserve">, e </w:t>
            </w:r>
            <w:hyperlink r:id="rId11" w:anchor="092" w:history="1">
              <w:r w:rsidR="00A23B3E" w:rsidRPr="00334D6E">
                <w:rPr>
                  <w:rStyle w:val="Collegamentoipertestuale"/>
                  <w:rFonts w:cs="Arial"/>
                  <w:color w:val="auto"/>
                  <w:sz w:val="14"/>
                  <w:szCs w:val="14"/>
                  <w:u w:val="none"/>
                </w:rPr>
                <w:t>92, commi 2 e 3, del decreto legislativo 6 settembre 2011, n. 159</w:t>
              </w:r>
            </w:hyperlink>
            <w:r w:rsidR="00A23B3E" w:rsidRPr="00334D6E">
              <w:rPr>
                <w:rFonts w:cs="Arial"/>
                <w:color w:val="000000"/>
                <w:sz w:val="14"/>
                <w:szCs w:val="14"/>
              </w:rPr>
              <w:t>, con riferimento rispettivamente alle comunicazioni antimafia e alle informazioni antimafia (Articolo 80, comma 2, del Codice)?</w:t>
            </w:r>
          </w:p>
        </w:tc>
        <w:tc>
          <w:tcPr>
            <w:tcW w:w="4819" w:type="dxa"/>
            <w:tcBorders>
              <w:top w:val="single" w:sz="4" w:space="0" w:color="00000A"/>
              <w:left w:val="single" w:sz="4" w:space="0" w:color="00000A"/>
              <w:bottom w:val="single" w:sz="4" w:space="0" w:color="00000A"/>
              <w:right w:val="single" w:sz="4" w:space="0" w:color="00000A"/>
            </w:tcBorders>
            <w:shd w:val="clear" w:color="auto" w:fill="FFFFFF"/>
          </w:tcPr>
          <w:p w14:paraId="1533BD21" w14:textId="77777777" w:rsidR="00334D6E" w:rsidRDefault="00334D6E" w:rsidP="005E3E86">
            <w:pPr>
              <w:jc w:val="both"/>
              <w:rPr>
                <w:rFonts w:cs="Arial"/>
                <w:sz w:val="14"/>
                <w:szCs w:val="14"/>
              </w:rPr>
            </w:pPr>
            <w:r>
              <w:rPr>
                <w:rFonts w:cs="Arial"/>
                <w:color w:val="000000"/>
                <w:sz w:val="14"/>
                <w:szCs w:val="14"/>
              </w:rPr>
              <w:fldChar w:fldCharType="begin">
                <w:ffData>
                  <w:name w:val="Controllo10"/>
                  <w:enabled/>
                  <w:calcOnExit w:val="0"/>
                  <w:checkBox>
                    <w:sizeAuto/>
                    <w:default w:val="0"/>
                  </w:checkBox>
                </w:ffData>
              </w:fldChar>
            </w:r>
            <w:r>
              <w:rPr>
                <w:rFonts w:cs="Arial"/>
                <w:color w:val="000000"/>
                <w:sz w:val="14"/>
                <w:szCs w:val="14"/>
              </w:rPr>
              <w:instrText xml:space="preserve"> FORMCHECKBOX </w:instrText>
            </w:r>
            <w:r w:rsidR="005965F2">
              <w:rPr>
                <w:rFonts w:cs="Arial"/>
                <w:color w:val="000000"/>
                <w:sz w:val="14"/>
                <w:szCs w:val="14"/>
              </w:rPr>
            </w:r>
            <w:r w:rsidR="005965F2">
              <w:rPr>
                <w:rFonts w:cs="Arial"/>
                <w:color w:val="000000"/>
                <w:sz w:val="14"/>
                <w:szCs w:val="14"/>
              </w:rPr>
              <w:fldChar w:fldCharType="separate"/>
            </w:r>
            <w:r>
              <w:rPr>
                <w:rFonts w:cs="Arial"/>
                <w:color w:val="000000"/>
                <w:sz w:val="14"/>
                <w:szCs w:val="14"/>
              </w:rPr>
              <w:fldChar w:fldCharType="end"/>
            </w:r>
            <w:r>
              <w:rPr>
                <w:rFonts w:cs="Arial"/>
                <w:color w:val="000000"/>
                <w:sz w:val="14"/>
                <w:szCs w:val="14"/>
              </w:rPr>
              <w:t xml:space="preserve"> Sì  </w:t>
            </w:r>
            <w:r>
              <w:rPr>
                <w:rFonts w:cs="Arial"/>
                <w:color w:val="000000"/>
                <w:sz w:val="14"/>
                <w:szCs w:val="14"/>
              </w:rPr>
              <w:fldChar w:fldCharType="begin">
                <w:ffData>
                  <w:name w:val="Controllo11"/>
                  <w:enabled/>
                  <w:calcOnExit w:val="0"/>
                  <w:checkBox>
                    <w:sizeAuto/>
                    <w:default w:val="0"/>
                  </w:checkBox>
                </w:ffData>
              </w:fldChar>
            </w:r>
            <w:r>
              <w:rPr>
                <w:rFonts w:cs="Arial"/>
                <w:color w:val="000000"/>
                <w:sz w:val="14"/>
                <w:szCs w:val="14"/>
              </w:rPr>
              <w:instrText xml:space="preserve"> FORMCHECKBOX </w:instrText>
            </w:r>
            <w:r w:rsidR="005965F2">
              <w:rPr>
                <w:rFonts w:cs="Arial"/>
                <w:color w:val="000000"/>
                <w:sz w:val="14"/>
                <w:szCs w:val="14"/>
              </w:rPr>
            </w:r>
            <w:r w:rsidR="005965F2">
              <w:rPr>
                <w:rFonts w:cs="Arial"/>
                <w:color w:val="000000"/>
                <w:sz w:val="14"/>
                <w:szCs w:val="14"/>
              </w:rPr>
              <w:fldChar w:fldCharType="separate"/>
            </w:r>
            <w:r>
              <w:rPr>
                <w:rFonts w:cs="Arial"/>
                <w:color w:val="000000"/>
                <w:sz w:val="14"/>
                <w:szCs w:val="14"/>
              </w:rPr>
              <w:fldChar w:fldCharType="end"/>
            </w:r>
            <w:r>
              <w:rPr>
                <w:rFonts w:cs="Arial"/>
                <w:color w:val="000000"/>
                <w:sz w:val="14"/>
                <w:szCs w:val="14"/>
              </w:rPr>
              <w:t xml:space="preserve"> No</w:t>
            </w:r>
          </w:p>
          <w:p w14:paraId="7CEB4D43" w14:textId="77777777" w:rsidR="00A23B3E" w:rsidRPr="00334D6E" w:rsidRDefault="00A23B3E" w:rsidP="005E3E86">
            <w:pPr>
              <w:jc w:val="both"/>
              <w:rPr>
                <w:rFonts w:cs="Arial"/>
                <w:sz w:val="14"/>
                <w:szCs w:val="14"/>
              </w:rPr>
            </w:pPr>
            <w:r w:rsidRPr="00334D6E">
              <w:rPr>
                <w:rFonts w:cs="Arial"/>
                <w:sz w:val="14"/>
                <w:szCs w:val="14"/>
              </w:rPr>
              <w:t>Se la documentazione pertinente è disponibile elettronicamente, indicare (indirizzo web, autorità o organismo di emanazione, riferimento preciso della docume</w:t>
            </w:r>
            <w:r w:rsidR="009F35E0">
              <w:rPr>
                <w:rFonts w:cs="Arial"/>
                <w:sz w:val="14"/>
                <w:szCs w:val="14"/>
              </w:rPr>
              <w:t>ntazione)</w:t>
            </w:r>
            <w:r w:rsidR="00D6445E">
              <w:rPr>
                <w:rFonts w:cs="Arial"/>
                <w:sz w:val="14"/>
                <w:szCs w:val="14"/>
              </w:rPr>
              <w:t>:</w:t>
            </w:r>
          </w:p>
          <w:p w14:paraId="69FFFEF8" w14:textId="77777777" w:rsidR="00A23B3E" w:rsidRPr="00334D6E" w:rsidRDefault="00334D6E" w:rsidP="00DA368D">
            <w:pPr>
              <w:jc w:val="both"/>
              <w:rPr>
                <w:rFonts w:cs="Arial"/>
                <w:sz w:val="14"/>
                <w:szCs w:val="14"/>
              </w:rPr>
            </w:pPr>
            <w:r>
              <w:rPr>
                <w:rFonts w:cs="Arial"/>
                <w:sz w:val="14"/>
                <w:szCs w:val="14"/>
              </w:rPr>
              <w:fldChar w:fldCharType="begin">
                <w:ffData>
                  <w:name w:val="Testo49"/>
                  <w:enabled/>
                  <w:calcOnExit w:val="0"/>
                  <w:textInput/>
                </w:ffData>
              </w:fldChar>
            </w:r>
            <w:bookmarkStart w:id="17" w:name="Testo49"/>
            <w:r>
              <w:rPr>
                <w:rFonts w:cs="Arial"/>
                <w:sz w:val="14"/>
                <w:szCs w:val="14"/>
              </w:rPr>
              <w:instrText xml:space="preserve"> FORMTEXT </w:instrText>
            </w:r>
            <w:r>
              <w:rPr>
                <w:rFonts w:cs="Arial"/>
                <w:sz w:val="14"/>
                <w:szCs w:val="14"/>
              </w:rPr>
            </w:r>
            <w:r>
              <w:rPr>
                <w:rFonts w:cs="Arial"/>
                <w:sz w:val="14"/>
                <w:szCs w:val="14"/>
              </w:rPr>
              <w:fldChar w:fldCharType="separate"/>
            </w:r>
            <w:r>
              <w:rPr>
                <w:rFonts w:cs="Arial"/>
                <w:noProof/>
                <w:sz w:val="14"/>
                <w:szCs w:val="14"/>
              </w:rPr>
              <w:t> </w:t>
            </w:r>
            <w:r>
              <w:rPr>
                <w:rFonts w:cs="Arial"/>
                <w:noProof/>
                <w:sz w:val="14"/>
                <w:szCs w:val="14"/>
              </w:rPr>
              <w:t> </w:t>
            </w:r>
            <w:r>
              <w:rPr>
                <w:rFonts w:cs="Arial"/>
                <w:noProof/>
                <w:sz w:val="14"/>
                <w:szCs w:val="14"/>
              </w:rPr>
              <w:t> </w:t>
            </w:r>
            <w:r>
              <w:rPr>
                <w:rFonts w:cs="Arial"/>
                <w:noProof/>
                <w:sz w:val="14"/>
                <w:szCs w:val="14"/>
              </w:rPr>
              <w:t> </w:t>
            </w:r>
            <w:r>
              <w:rPr>
                <w:rFonts w:cs="Arial"/>
                <w:noProof/>
                <w:sz w:val="14"/>
                <w:szCs w:val="14"/>
              </w:rPr>
              <w:t> </w:t>
            </w:r>
            <w:r>
              <w:rPr>
                <w:rFonts w:cs="Arial"/>
                <w:sz w:val="14"/>
                <w:szCs w:val="14"/>
              </w:rPr>
              <w:fldChar w:fldCharType="end"/>
            </w:r>
            <w:bookmarkEnd w:id="17"/>
            <w:r>
              <w:rPr>
                <w:rFonts w:cs="Arial"/>
                <w:sz w:val="14"/>
                <w:szCs w:val="14"/>
              </w:rPr>
              <w:t xml:space="preserve"> </w:t>
            </w:r>
            <w:r w:rsidR="00DA368D">
              <w:rPr>
                <w:rStyle w:val="Rimandonotaapidipagina"/>
                <w:rFonts w:cs="Arial"/>
                <w:sz w:val="14"/>
                <w:szCs w:val="14"/>
              </w:rPr>
              <w:footnoteReference w:id="4"/>
            </w:r>
          </w:p>
        </w:tc>
      </w:tr>
      <w:tr w:rsidR="0001452E" w:rsidRPr="00334D6E" w14:paraId="5CE96F13" w14:textId="77777777" w:rsidTr="00F9132A">
        <w:tc>
          <w:tcPr>
            <w:tcW w:w="4820" w:type="dxa"/>
            <w:tcBorders>
              <w:top w:val="single" w:sz="4" w:space="0" w:color="00000A"/>
              <w:left w:val="single" w:sz="4" w:space="0" w:color="00000A"/>
              <w:right w:val="single" w:sz="4" w:space="0" w:color="00000A"/>
            </w:tcBorders>
            <w:shd w:val="clear" w:color="auto" w:fill="FFFFFF"/>
          </w:tcPr>
          <w:p w14:paraId="2768786C" w14:textId="77777777" w:rsidR="0001452E" w:rsidRPr="00334D6E" w:rsidRDefault="00734F21" w:rsidP="004A3FF7">
            <w:pPr>
              <w:jc w:val="both"/>
              <w:rPr>
                <w:rFonts w:cs="Arial"/>
                <w:color w:val="000000"/>
                <w:sz w:val="14"/>
                <w:szCs w:val="14"/>
              </w:rPr>
            </w:pPr>
            <w:r w:rsidRPr="00334D6E">
              <w:rPr>
                <w:rFonts w:cs="Arial"/>
                <w:color w:val="000000"/>
                <w:sz w:val="14"/>
                <w:szCs w:val="14"/>
              </w:rPr>
              <w:t>L’operatore economico si trova in una delle seg</w:t>
            </w:r>
            <w:r>
              <w:rPr>
                <w:rFonts w:cs="Arial"/>
                <w:color w:val="000000"/>
                <w:sz w:val="14"/>
                <w:szCs w:val="14"/>
              </w:rPr>
              <w:t>uenti situazioni</w:t>
            </w:r>
            <w:r w:rsidRPr="00334D6E">
              <w:rPr>
                <w:rFonts w:cs="Arial"/>
                <w:color w:val="000000"/>
                <w:sz w:val="14"/>
                <w:szCs w:val="14"/>
              </w:rPr>
              <w:t>?</w:t>
            </w:r>
          </w:p>
        </w:tc>
        <w:tc>
          <w:tcPr>
            <w:tcW w:w="4819" w:type="dxa"/>
            <w:tcBorders>
              <w:top w:val="single" w:sz="4" w:space="0" w:color="00000A"/>
              <w:left w:val="single" w:sz="4" w:space="0" w:color="00000A"/>
              <w:right w:val="single" w:sz="4" w:space="0" w:color="00000A"/>
            </w:tcBorders>
            <w:shd w:val="clear" w:color="auto" w:fill="FFFFFF"/>
          </w:tcPr>
          <w:p w14:paraId="6DE09CBA" w14:textId="77777777" w:rsidR="0001452E" w:rsidRPr="00334D6E" w:rsidRDefault="0001452E" w:rsidP="005E3E86">
            <w:pPr>
              <w:jc w:val="both"/>
              <w:rPr>
                <w:rFonts w:cs="Arial"/>
                <w:color w:val="000000"/>
                <w:sz w:val="14"/>
                <w:szCs w:val="14"/>
              </w:rPr>
            </w:pPr>
          </w:p>
        </w:tc>
      </w:tr>
      <w:tr w:rsidR="0001452E" w:rsidRPr="00334D6E" w14:paraId="5D402270" w14:textId="77777777" w:rsidTr="00F9132A">
        <w:tc>
          <w:tcPr>
            <w:tcW w:w="4820" w:type="dxa"/>
            <w:tcBorders>
              <w:left w:val="single" w:sz="4" w:space="0" w:color="00000A"/>
              <w:right w:val="single" w:sz="4" w:space="0" w:color="00000A"/>
            </w:tcBorders>
            <w:shd w:val="clear" w:color="auto" w:fill="FFFFFF"/>
          </w:tcPr>
          <w:p w14:paraId="02570E23" w14:textId="77777777" w:rsidR="0001452E" w:rsidRPr="00334D6E" w:rsidRDefault="00DD6939" w:rsidP="00DD6939">
            <w:pPr>
              <w:numPr>
                <w:ilvl w:val="0"/>
                <w:numId w:val="30"/>
              </w:numPr>
              <w:ind w:left="142" w:hanging="142"/>
              <w:jc w:val="both"/>
              <w:rPr>
                <w:rFonts w:cs="Arial"/>
                <w:color w:val="000000"/>
                <w:sz w:val="14"/>
                <w:szCs w:val="14"/>
              </w:rPr>
            </w:pPr>
            <w:r>
              <w:rPr>
                <w:rFonts w:cs="Arial"/>
                <w:color w:val="000000"/>
                <w:sz w:val="14"/>
                <w:szCs w:val="14"/>
              </w:rPr>
              <w:t>E’</w:t>
            </w:r>
            <w:r w:rsidR="00734F21" w:rsidRPr="00334D6E">
              <w:rPr>
                <w:rFonts w:cs="Arial"/>
                <w:color w:val="000000"/>
                <w:sz w:val="14"/>
                <w:szCs w:val="14"/>
              </w:rPr>
              <w:t xml:space="preserve"> stato soggetto alla sanzione interdittiva di cui all'</w:t>
            </w:r>
            <w:hyperlink r:id="rId12" w:anchor="09" w:history="1">
              <w:r w:rsidR="00734F21" w:rsidRPr="00334D6E">
                <w:rPr>
                  <w:rStyle w:val="Collegamentoipertestuale"/>
                  <w:rFonts w:eastAsia="font341" w:cs="Arial"/>
                  <w:color w:val="000000"/>
                  <w:sz w:val="14"/>
                  <w:szCs w:val="14"/>
                  <w:u w:val="none"/>
                </w:rPr>
                <w:t>articolo 9, comma 2, lettera c) del decreto legislativo 8 giugno 2001, n. 231</w:t>
              </w:r>
            </w:hyperlink>
            <w:r w:rsidR="00734F21" w:rsidRPr="00334D6E">
              <w:rPr>
                <w:rFonts w:cs="Arial"/>
                <w:color w:val="000000"/>
                <w:sz w:val="14"/>
                <w:szCs w:val="14"/>
              </w:rPr>
              <w:t xml:space="preserve"> o ad altra sanzione che comporta il divieto di contrarre con la pubblica amministrazione, compresi i provvedimenti interdittivi di cui all'</w:t>
            </w:r>
            <w:hyperlink r:id="rId13" w:anchor="014" w:history="1">
              <w:r w:rsidR="00734F21" w:rsidRPr="00334D6E">
                <w:rPr>
                  <w:rStyle w:val="Collegamentoipertestuale"/>
                  <w:rFonts w:eastAsia="font341" w:cs="Arial"/>
                  <w:color w:val="000000"/>
                  <w:sz w:val="14"/>
                  <w:szCs w:val="14"/>
                  <w:u w:val="none"/>
                </w:rPr>
                <w:t>articolo 14 del decreto legislativo 9 aprile 2008, n. 81</w:t>
              </w:r>
            </w:hyperlink>
            <w:r w:rsidR="00734F21" w:rsidRPr="00334D6E">
              <w:rPr>
                <w:rFonts w:cs="Arial"/>
                <w:color w:val="000000"/>
                <w:sz w:val="14"/>
                <w:szCs w:val="14"/>
              </w:rPr>
              <w:t xml:space="preserve"> (Articolo 80, comma 5, lettera </w:t>
            </w:r>
            <w:r w:rsidR="00734F21" w:rsidRPr="00334D6E">
              <w:rPr>
                <w:rFonts w:cs="Arial"/>
                <w:i/>
                <w:color w:val="000000"/>
                <w:sz w:val="14"/>
                <w:szCs w:val="14"/>
              </w:rPr>
              <w:t>f)</w:t>
            </w:r>
            <w:r w:rsidR="00734F21">
              <w:rPr>
                <w:rFonts w:cs="Arial"/>
                <w:color w:val="000000"/>
                <w:sz w:val="14"/>
                <w:szCs w:val="14"/>
              </w:rPr>
              <w:t>;</w:t>
            </w:r>
          </w:p>
        </w:tc>
        <w:tc>
          <w:tcPr>
            <w:tcW w:w="4819" w:type="dxa"/>
            <w:tcBorders>
              <w:left w:val="single" w:sz="4" w:space="0" w:color="00000A"/>
              <w:right w:val="single" w:sz="4" w:space="0" w:color="00000A"/>
            </w:tcBorders>
            <w:shd w:val="clear" w:color="auto" w:fill="FFFFFF"/>
          </w:tcPr>
          <w:p w14:paraId="60C60D36" w14:textId="77777777" w:rsidR="0001452E" w:rsidRDefault="001D572A" w:rsidP="005E3E86">
            <w:pPr>
              <w:jc w:val="both"/>
              <w:rPr>
                <w:rFonts w:cs="Arial"/>
                <w:color w:val="000000"/>
                <w:sz w:val="14"/>
                <w:szCs w:val="14"/>
              </w:rPr>
            </w:pPr>
            <w:r>
              <w:rPr>
                <w:rFonts w:cs="Arial"/>
                <w:color w:val="000000"/>
                <w:sz w:val="14"/>
                <w:szCs w:val="14"/>
              </w:rPr>
              <w:fldChar w:fldCharType="begin">
                <w:ffData>
                  <w:name w:val="Controllo10"/>
                  <w:enabled/>
                  <w:calcOnExit w:val="0"/>
                  <w:checkBox>
                    <w:sizeAuto/>
                    <w:default w:val="0"/>
                  </w:checkBox>
                </w:ffData>
              </w:fldChar>
            </w:r>
            <w:r>
              <w:rPr>
                <w:rFonts w:cs="Arial"/>
                <w:color w:val="000000"/>
                <w:sz w:val="14"/>
                <w:szCs w:val="14"/>
              </w:rPr>
              <w:instrText xml:space="preserve"> FORMCHECKBOX </w:instrText>
            </w:r>
            <w:r w:rsidR="005965F2">
              <w:rPr>
                <w:rFonts w:cs="Arial"/>
                <w:color w:val="000000"/>
                <w:sz w:val="14"/>
                <w:szCs w:val="14"/>
              </w:rPr>
            </w:r>
            <w:r w:rsidR="005965F2">
              <w:rPr>
                <w:rFonts w:cs="Arial"/>
                <w:color w:val="000000"/>
                <w:sz w:val="14"/>
                <w:szCs w:val="14"/>
              </w:rPr>
              <w:fldChar w:fldCharType="separate"/>
            </w:r>
            <w:r>
              <w:rPr>
                <w:rFonts w:cs="Arial"/>
                <w:color w:val="000000"/>
                <w:sz w:val="14"/>
                <w:szCs w:val="14"/>
              </w:rPr>
              <w:fldChar w:fldCharType="end"/>
            </w:r>
            <w:r>
              <w:rPr>
                <w:rFonts w:cs="Arial"/>
                <w:color w:val="000000"/>
                <w:sz w:val="14"/>
                <w:szCs w:val="14"/>
              </w:rPr>
              <w:t xml:space="preserve"> Sì  </w:t>
            </w:r>
            <w:r>
              <w:rPr>
                <w:rFonts w:cs="Arial"/>
                <w:color w:val="000000"/>
                <w:sz w:val="14"/>
                <w:szCs w:val="14"/>
              </w:rPr>
              <w:fldChar w:fldCharType="begin">
                <w:ffData>
                  <w:name w:val="Controllo11"/>
                  <w:enabled/>
                  <w:calcOnExit w:val="0"/>
                  <w:checkBox>
                    <w:sizeAuto/>
                    <w:default w:val="0"/>
                  </w:checkBox>
                </w:ffData>
              </w:fldChar>
            </w:r>
            <w:r>
              <w:rPr>
                <w:rFonts w:cs="Arial"/>
                <w:color w:val="000000"/>
                <w:sz w:val="14"/>
                <w:szCs w:val="14"/>
              </w:rPr>
              <w:instrText xml:space="preserve"> FORMCHECKBOX </w:instrText>
            </w:r>
            <w:r w:rsidR="005965F2">
              <w:rPr>
                <w:rFonts w:cs="Arial"/>
                <w:color w:val="000000"/>
                <w:sz w:val="14"/>
                <w:szCs w:val="14"/>
              </w:rPr>
            </w:r>
            <w:r w:rsidR="005965F2">
              <w:rPr>
                <w:rFonts w:cs="Arial"/>
                <w:color w:val="000000"/>
                <w:sz w:val="14"/>
                <w:szCs w:val="14"/>
              </w:rPr>
              <w:fldChar w:fldCharType="separate"/>
            </w:r>
            <w:r>
              <w:rPr>
                <w:rFonts w:cs="Arial"/>
                <w:color w:val="000000"/>
                <w:sz w:val="14"/>
                <w:szCs w:val="14"/>
              </w:rPr>
              <w:fldChar w:fldCharType="end"/>
            </w:r>
            <w:r>
              <w:rPr>
                <w:rFonts w:cs="Arial"/>
                <w:color w:val="000000"/>
                <w:sz w:val="14"/>
                <w:szCs w:val="14"/>
              </w:rPr>
              <w:t xml:space="preserve"> No</w:t>
            </w:r>
          </w:p>
          <w:p w14:paraId="28F5A8D0" w14:textId="77777777" w:rsidR="001D572A" w:rsidRDefault="001D572A" w:rsidP="005E3E86">
            <w:pPr>
              <w:jc w:val="both"/>
              <w:rPr>
                <w:rFonts w:cs="Arial"/>
                <w:color w:val="000000"/>
                <w:sz w:val="14"/>
                <w:szCs w:val="14"/>
              </w:rPr>
            </w:pPr>
            <w:r w:rsidRPr="00334D6E">
              <w:rPr>
                <w:rFonts w:cs="Arial"/>
                <w:color w:val="000000"/>
                <w:sz w:val="14"/>
                <w:szCs w:val="14"/>
              </w:rPr>
              <w:t xml:space="preserve">Se la documentazione pertinente è disponibile elettronicamente, indicare </w:t>
            </w:r>
            <w:r w:rsidR="008E3D5B">
              <w:rPr>
                <w:rFonts w:cs="Arial"/>
                <w:color w:val="000000"/>
                <w:sz w:val="14"/>
                <w:szCs w:val="14"/>
              </w:rPr>
              <w:t>(</w:t>
            </w:r>
            <w:r w:rsidRPr="00334D6E">
              <w:rPr>
                <w:rFonts w:cs="Arial"/>
                <w:color w:val="000000"/>
                <w:sz w:val="14"/>
                <w:szCs w:val="14"/>
              </w:rPr>
              <w:t>indirizzo web, autorità o organismo di emanazione, riferiment</w:t>
            </w:r>
            <w:r w:rsidR="008E3D5B">
              <w:rPr>
                <w:rFonts w:cs="Arial"/>
                <w:color w:val="000000"/>
                <w:sz w:val="14"/>
                <w:szCs w:val="14"/>
              </w:rPr>
              <w:t>o preciso della documentazione)</w:t>
            </w:r>
            <w:r w:rsidR="00D6445E">
              <w:rPr>
                <w:rFonts w:cs="Arial"/>
                <w:color w:val="000000"/>
                <w:sz w:val="14"/>
                <w:szCs w:val="14"/>
              </w:rPr>
              <w:t>:</w:t>
            </w:r>
          </w:p>
          <w:p w14:paraId="7359F605" w14:textId="77777777" w:rsidR="001D572A" w:rsidRPr="00334D6E" w:rsidRDefault="001D572A" w:rsidP="005E3E86">
            <w:pPr>
              <w:jc w:val="both"/>
              <w:rPr>
                <w:rFonts w:cs="Arial"/>
                <w:color w:val="000000"/>
                <w:sz w:val="14"/>
                <w:szCs w:val="14"/>
              </w:rPr>
            </w:pPr>
            <w:r>
              <w:rPr>
                <w:rFonts w:cs="Arial"/>
                <w:color w:val="000000"/>
                <w:sz w:val="14"/>
                <w:szCs w:val="14"/>
              </w:rPr>
              <w:fldChar w:fldCharType="begin">
                <w:ffData>
                  <w:name w:val="Testo50"/>
                  <w:enabled/>
                  <w:calcOnExit w:val="0"/>
                  <w:textInput/>
                </w:ffData>
              </w:fldChar>
            </w:r>
            <w:bookmarkStart w:id="18" w:name="Testo50"/>
            <w:r>
              <w:rPr>
                <w:rFonts w:cs="Arial"/>
                <w:color w:val="000000"/>
                <w:sz w:val="14"/>
                <w:szCs w:val="14"/>
              </w:rPr>
              <w:instrText xml:space="preserve"> FORMTEXT </w:instrText>
            </w:r>
            <w:r>
              <w:rPr>
                <w:rFonts w:cs="Arial"/>
                <w:color w:val="000000"/>
                <w:sz w:val="14"/>
                <w:szCs w:val="14"/>
              </w:rPr>
            </w:r>
            <w:r>
              <w:rPr>
                <w:rFonts w:cs="Arial"/>
                <w:color w:val="000000"/>
                <w:sz w:val="14"/>
                <w:szCs w:val="14"/>
              </w:rPr>
              <w:fldChar w:fldCharType="separate"/>
            </w:r>
            <w:r>
              <w:rPr>
                <w:rFonts w:cs="Arial"/>
                <w:noProof/>
                <w:color w:val="000000"/>
                <w:sz w:val="14"/>
                <w:szCs w:val="14"/>
              </w:rPr>
              <w:t> </w:t>
            </w:r>
            <w:r>
              <w:rPr>
                <w:rFonts w:cs="Arial"/>
                <w:noProof/>
                <w:color w:val="000000"/>
                <w:sz w:val="14"/>
                <w:szCs w:val="14"/>
              </w:rPr>
              <w:t> </w:t>
            </w:r>
            <w:r>
              <w:rPr>
                <w:rFonts w:cs="Arial"/>
                <w:noProof/>
                <w:color w:val="000000"/>
                <w:sz w:val="14"/>
                <w:szCs w:val="14"/>
              </w:rPr>
              <w:t> </w:t>
            </w:r>
            <w:r>
              <w:rPr>
                <w:rFonts w:cs="Arial"/>
                <w:noProof/>
                <w:color w:val="000000"/>
                <w:sz w:val="14"/>
                <w:szCs w:val="14"/>
              </w:rPr>
              <w:t> </w:t>
            </w:r>
            <w:r>
              <w:rPr>
                <w:rFonts w:cs="Arial"/>
                <w:noProof/>
                <w:color w:val="000000"/>
                <w:sz w:val="14"/>
                <w:szCs w:val="14"/>
              </w:rPr>
              <w:t> </w:t>
            </w:r>
            <w:r>
              <w:rPr>
                <w:rFonts w:cs="Arial"/>
                <w:color w:val="000000"/>
                <w:sz w:val="14"/>
                <w:szCs w:val="14"/>
              </w:rPr>
              <w:fldChar w:fldCharType="end"/>
            </w:r>
            <w:bookmarkEnd w:id="18"/>
          </w:p>
        </w:tc>
      </w:tr>
      <w:tr w:rsidR="001D572A" w:rsidRPr="00334D6E" w14:paraId="32B45211" w14:textId="77777777" w:rsidTr="00F9132A">
        <w:tc>
          <w:tcPr>
            <w:tcW w:w="4820" w:type="dxa"/>
            <w:tcBorders>
              <w:left w:val="single" w:sz="4" w:space="0" w:color="00000A"/>
              <w:right w:val="single" w:sz="4" w:space="0" w:color="00000A"/>
            </w:tcBorders>
            <w:shd w:val="clear" w:color="auto" w:fill="FFFFFF"/>
          </w:tcPr>
          <w:p w14:paraId="00761003" w14:textId="77777777" w:rsidR="007D0C39" w:rsidRPr="00252D21" w:rsidRDefault="00DD6939" w:rsidP="00252D21">
            <w:pPr>
              <w:numPr>
                <w:ilvl w:val="0"/>
                <w:numId w:val="30"/>
              </w:numPr>
              <w:ind w:left="142" w:hanging="142"/>
              <w:jc w:val="both"/>
              <w:rPr>
                <w:rFonts w:cs="Arial"/>
                <w:color w:val="000000"/>
                <w:sz w:val="14"/>
                <w:szCs w:val="14"/>
              </w:rPr>
            </w:pPr>
            <w:proofErr w:type="gramStart"/>
            <w:r>
              <w:rPr>
                <w:rFonts w:cs="Arial"/>
                <w:color w:val="auto"/>
                <w:sz w:val="14"/>
                <w:szCs w:val="14"/>
              </w:rPr>
              <w:t>E’</w:t>
            </w:r>
            <w:proofErr w:type="gramEnd"/>
            <w:r w:rsidR="001D572A" w:rsidRPr="00334D6E">
              <w:rPr>
                <w:rFonts w:cs="Arial"/>
                <w:color w:val="auto"/>
                <w:sz w:val="14"/>
                <w:szCs w:val="14"/>
              </w:rPr>
              <w:t xml:space="preserve"> iscritto nel casellario informatico tenuto dall'Osservatorio dell'ANAC per aver presentato false dichiarazioni o falsa documentazione nelle procedure di gara e negli affidamenti di subappalti o ai fini del rilascio dell'attestazione di qualificazione, per il periodo durante il quale perdura l'iscrizione (Articolo 80, comma 5, lettere f-ter) e </w:t>
            </w:r>
            <w:r w:rsidR="001D572A" w:rsidRPr="00334D6E">
              <w:rPr>
                <w:rFonts w:cs="Arial"/>
                <w:i/>
                <w:color w:val="auto"/>
                <w:sz w:val="14"/>
                <w:szCs w:val="14"/>
              </w:rPr>
              <w:t>g</w:t>
            </w:r>
            <w:r w:rsidR="001D572A" w:rsidRPr="00334D6E">
              <w:rPr>
                <w:rFonts w:cs="Arial"/>
                <w:color w:val="auto"/>
                <w:sz w:val="14"/>
                <w:szCs w:val="14"/>
              </w:rPr>
              <w:t>);</w:t>
            </w:r>
          </w:p>
        </w:tc>
        <w:tc>
          <w:tcPr>
            <w:tcW w:w="4819" w:type="dxa"/>
            <w:tcBorders>
              <w:left w:val="single" w:sz="4" w:space="0" w:color="00000A"/>
              <w:right w:val="single" w:sz="4" w:space="0" w:color="00000A"/>
            </w:tcBorders>
            <w:shd w:val="clear" w:color="auto" w:fill="FFFFFF"/>
          </w:tcPr>
          <w:p w14:paraId="4C50F717" w14:textId="77777777" w:rsidR="001D572A" w:rsidRDefault="001D572A" w:rsidP="005E3E86">
            <w:pPr>
              <w:jc w:val="both"/>
              <w:rPr>
                <w:rFonts w:cs="Arial"/>
                <w:color w:val="000000"/>
                <w:sz w:val="14"/>
                <w:szCs w:val="14"/>
              </w:rPr>
            </w:pPr>
            <w:r>
              <w:rPr>
                <w:rFonts w:cs="Arial"/>
                <w:color w:val="000000"/>
                <w:sz w:val="14"/>
                <w:szCs w:val="14"/>
              </w:rPr>
              <w:fldChar w:fldCharType="begin">
                <w:ffData>
                  <w:name w:val="Controllo10"/>
                  <w:enabled/>
                  <w:calcOnExit w:val="0"/>
                  <w:checkBox>
                    <w:sizeAuto/>
                    <w:default w:val="0"/>
                  </w:checkBox>
                </w:ffData>
              </w:fldChar>
            </w:r>
            <w:r>
              <w:rPr>
                <w:rFonts w:cs="Arial"/>
                <w:color w:val="000000"/>
                <w:sz w:val="14"/>
                <w:szCs w:val="14"/>
              </w:rPr>
              <w:instrText xml:space="preserve"> FORMCHECKBOX </w:instrText>
            </w:r>
            <w:r w:rsidR="005965F2">
              <w:rPr>
                <w:rFonts w:cs="Arial"/>
                <w:color w:val="000000"/>
                <w:sz w:val="14"/>
                <w:szCs w:val="14"/>
              </w:rPr>
            </w:r>
            <w:r w:rsidR="005965F2">
              <w:rPr>
                <w:rFonts w:cs="Arial"/>
                <w:color w:val="000000"/>
                <w:sz w:val="14"/>
                <w:szCs w:val="14"/>
              </w:rPr>
              <w:fldChar w:fldCharType="separate"/>
            </w:r>
            <w:r>
              <w:rPr>
                <w:rFonts w:cs="Arial"/>
                <w:color w:val="000000"/>
                <w:sz w:val="14"/>
                <w:szCs w:val="14"/>
              </w:rPr>
              <w:fldChar w:fldCharType="end"/>
            </w:r>
            <w:r>
              <w:rPr>
                <w:rFonts w:cs="Arial"/>
                <w:color w:val="000000"/>
                <w:sz w:val="14"/>
                <w:szCs w:val="14"/>
              </w:rPr>
              <w:t xml:space="preserve"> Sì  </w:t>
            </w:r>
            <w:r>
              <w:rPr>
                <w:rFonts w:cs="Arial"/>
                <w:color w:val="000000"/>
                <w:sz w:val="14"/>
                <w:szCs w:val="14"/>
              </w:rPr>
              <w:fldChar w:fldCharType="begin">
                <w:ffData>
                  <w:name w:val="Controllo11"/>
                  <w:enabled/>
                  <w:calcOnExit w:val="0"/>
                  <w:checkBox>
                    <w:sizeAuto/>
                    <w:default w:val="0"/>
                  </w:checkBox>
                </w:ffData>
              </w:fldChar>
            </w:r>
            <w:r>
              <w:rPr>
                <w:rFonts w:cs="Arial"/>
                <w:color w:val="000000"/>
                <w:sz w:val="14"/>
                <w:szCs w:val="14"/>
              </w:rPr>
              <w:instrText xml:space="preserve"> FORMCHECKBOX </w:instrText>
            </w:r>
            <w:r w:rsidR="005965F2">
              <w:rPr>
                <w:rFonts w:cs="Arial"/>
                <w:color w:val="000000"/>
                <w:sz w:val="14"/>
                <w:szCs w:val="14"/>
              </w:rPr>
            </w:r>
            <w:r w:rsidR="005965F2">
              <w:rPr>
                <w:rFonts w:cs="Arial"/>
                <w:color w:val="000000"/>
                <w:sz w:val="14"/>
                <w:szCs w:val="14"/>
              </w:rPr>
              <w:fldChar w:fldCharType="separate"/>
            </w:r>
            <w:r>
              <w:rPr>
                <w:rFonts w:cs="Arial"/>
                <w:color w:val="000000"/>
                <w:sz w:val="14"/>
                <w:szCs w:val="14"/>
              </w:rPr>
              <w:fldChar w:fldCharType="end"/>
            </w:r>
            <w:r>
              <w:rPr>
                <w:rFonts w:cs="Arial"/>
                <w:color w:val="000000"/>
                <w:sz w:val="14"/>
                <w:szCs w:val="14"/>
              </w:rPr>
              <w:t xml:space="preserve"> No</w:t>
            </w:r>
          </w:p>
          <w:p w14:paraId="59240971" w14:textId="77777777" w:rsidR="001D572A" w:rsidRDefault="001D572A" w:rsidP="005E3E86">
            <w:pPr>
              <w:jc w:val="both"/>
              <w:rPr>
                <w:rFonts w:cs="Arial"/>
                <w:color w:val="000000"/>
                <w:sz w:val="14"/>
                <w:szCs w:val="14"/>
              </w:rPr>
            </w:pPr>
            <w:r w:rsidRPr="00334D6E">
              <w:rPr>
                <w:rFonts w:cs="Arial"/>
                <w:color w:val="000000"/>
                <w:sz w:val="14"/>
                <w:szCs w:val="14"/>
              </w:rPr>
              <w:t xml:space="preserve">Se la documentazione pertinente è disponibile elettronicamente, indicare </w:t>
            </w:r>
            <w:r w:rsidR="008E3D5B">
              <w:rPr>
                <w:rFonts w:cs="Arial"/>
                <w:color w:val="000000"/>
                <w:sz w:val="14"/>
                <w:szCs w:val="14"/>
              </w:rPr>
              <w:t>(</w:t>
            </w:r>
            <w:r w:rsidRPr="00334D6E">
              <w:rPr>
                <w:rFonts w:cs="Arial"/>
                <w:color w:val="000000"/>
                <w:sz w:val="14"/>
                <w:szCs w:val="14"/>
              </w:rPr>
              <w:t>indirizzo web, autorità o organismo di emanazione, riferiment</w:t>
            </w:r>
            <w:r w:rsidR="008E3D5B">
              <w:rPr>
                <w:rFonts w:cs="Arial"/>
                <w:color w:val="000000"/>
                <w:sz w:val="14"/>
                <w:szCs w:val="14"/>
              </w:rPr>
              <w:t>o preciso della documentazione)</w:t>
            </w:r>
            <w:r w:rsidR="00D6445E">
              <w:rPr>
                <w:rFonts w:cs="Arial"/>
                <w:color w:val="000000"/>
                <w:sz w:val="14"/>
                <w:szCs w:val="14"/>
              </w:rPr>
              <w:t>:</w:t>
            </w:r>
          </w:p>
          <w:p w14:paraId="568B226B" w14:textId="7730AF5A" w:rsidR="007D0C39" w:rsidRPr="00334D6E" w:rsidRDefault="001D572A" w:rsidP="00252D21">
            <w:pPr>
              <w:jc w:val="both"/>
              <w:rPr>
                <w:rFonts w:cs="Arial"/>
                <w:color w:val="000000"/>
                <w:sz w:val="14"/>
                <w:szCs w:val="14"/>
              </w:rPr>
            </w:pPr>
            <w:r>
              <w:rPr>
                <w:rFonts w:cs="Arial"/>
                <w:color w:val="000000"/>
                <w:sz w:val="14"/>
                <w:szCs w:val="14"/>
              </w:rPr>
              <w:fldChar w:fldCharType="begin">
                <w:ffData>
                  <w:name w:val="Testo50"/>
                  <w:enabled/>
                  <w:calcOnExit w:val="0"/>
                  <w:textInput/>
                </w:ffData>
              </w:fldChar>
            </w:r>
            <w:r>
              <w:rPr>
                <w:rFonts w:cs="Arial"/>
                <w:color w:val="000000"/>
                <w:sz w:val="14"/>
                <w:szCs w:val="14"/>
              </w:rPr>
              <w:instrText xml:space="preserve"> FORMTEXT </w:instrText>
            </w:r>
            <w:r>
              <w:rPr>
                <w:rFonts w:cs="Arial"/>
                <w:color w:val="000000"/>
                <w:sz w:val="14"/>
                <w:szCs w:val="14"/>
              </w:rPr>
            </w:r>
            <w:r>
              <w:rPr>
                <w:rFonts w:cs="Arial"/>
                <w:color w:val="000000"/>
                <w:sz w:val="14"/>
                <w:szCs w:val="14"/>
              </w:rPr>
              <w:fldChar w:fldCharType="separate"/>
            </w:r>
            <w:r w:rsidR="00060450">
              <w:rPr>
                <w:rFonts w:cs="Arial"/>
                <w:color w:val="000000"/>
                <w:sz w:val="14"/>
                <w:szCs w:val="14"/>
              </w:rPr>
              <w:t> </w:t>
            </w:r>
            <w:r w:rsidR="00060450">
              <w:rPr>
                <w:rFonts w:cs="Arial"/>
                <w:color w:val="000000"/>
                <w:sz w:val="14"/>
                <w:szCs w:val="14"/>
              </w:rPr>
              <w:t> </w:t>
            </w:r>
            <w:r w:rsidR="00060450">
              <w:rPr>
                <w:rFonts w:cs="Arial"/>
                <w:color w:val="000000"/>
                <w:sz w:val="14"/>
                <w:szCs w:val="14"/>
              </w:rPr>
              <w:t> </w:t>
            </w:r>
            <w:r w:rsidR="00060450">
              <w:rPr>
                <w:rFonts w:cs="Arial"/>
                <w:color w:val="000000"/>
                <w:sz w:val="14"/>
                <w:szCs w:val="14"/>
              </w:rPr>
              <w:t> </w:t>
            </w:r>
            <w:r w:rsidR="00060450">
              <w:rPr>
                <w:rFonts w:cs="Arial"/>
                <w:color w:val="000000"/>
                <w:sz w:val="14"/>
                <w:szCs w:val="14"/>
              </w:rPr>
              <w:t> </w:t>
            </w:r>
            <w:r>
              <w:rPr>
                <w:rFonts w:cs="Arial"/>
                <w:color w:val="000000"/>
                <w:sz w:val="14"/>
                <w:szCs w:val="14"/>
              </w:rPr>
              <w:fldChar w:fldCharType="end"/>
            </w:r>
          </w:p>
        </w:tc>
      </w:tr>
      <w:tr w:rsidR="00252D21" w:rsidRPr="00334D6E" w14:paraId="6117E4F1" w14:textId="77777777" w:rsidTr="00F9132A">
        <w:tc>
          <w:tcPr>
            <w:tcW w:w="4820" w:type="dxa"/>
            <w:tcBorders>
              <w:left w:val="single" w:sz="4" w:space="0" w:color="00000A"/>
              <w:right w:val="single" w:sz="4" w:space="0" w:color="00000A"/>
            </w:tcBorders>
            <w:shd w:val="clear" w:color="auto" w:fill="FFFFFF"/>
          </w:tcPr>
          <w:p w14:paraId="4ABD1EEE" w14:textId="77777777" w:rsidR="00252D21" w:rsidRDefault="00252D21" w:rsidP="00DD6939">
            <w:pPr>
              <w:numPr>
                <w:ilvl w:val="0"/>
                <w:numId w:val="30"/>
              </w:numPr>
              <w:ind w:left="142" w:hanging="142"/>
              <w:jc w:val="both"/>
              <w:rPr>
                <w:rFonts w:cs="Arial"/>
                <w:color w:val="auto"/>
                <w:sz w:val="14"/>
                <w:szCs w:val="14"/>
              </w:rPr>
            </w:pPr>
            <w:r w:rsidRPr="007D0C39">
              <w:rPr>
                <w:rFonts w:cs="Arial"/>
                <w:color w:val="000000"/>
                <w:sz w:val="14"/>
                <w:szCs w:val="14"/>
              </w:rPr>
              <w:t xml:space="preserve">Ha presentato nella procedura di gara in </w:t>
            </w:r>
            <w:r>
              <w:rPr>
                <w:rFonts w:cs="Arial"/>
                <w:color w:val="000000"/>
                <w:sz w:val="14"/>
                <w:szCs w:val="14"/>
              </w:rPr>
              <w:t>c</w:t>
            </w:r>
            <w:r w:rsidRPr="007D0C39">
              <w:rPr>
                <w:rFonts w:cs="Arial"/>
                <w:color w:val="000000"/>
                <w:sz w:val="14"/>
                <w:szCs w:val="14"/>
              </w:rPr>
              <w:t>orso e negli affidamenti di subappalti documentazion</w:t>
            </w:r>
            <w:r>
              <w:rPr>
                <w:rFonts w:cs="Arial"/>
                <w:color w:val="000000"/>
                <w:sz w:val="14"/>
                <w:szCs w:val="14"/>
              </w:rPr>
              <w:t>e o dichiarazioni non veritiere (</w:t>
            </w:r>
            <w:r w:rsidRPr="007D0C39">
              <w:rPr>
                <w:rFonts w:cs="Arial"/>
                <w:color w:val="000000"/>
                <w:sz w:val="14"/>
                <w:szCs w:val="14"/>
              </w:rPr>
              <w:t xml:space="preserve">art. </w:t>
            </w:r>
            <w:r>
              <w:rPr>
                <w:rFonts w:cs="Arial"/>
                <w:color w:val="000000"/>
                <w:sz w:val="14"/>
                <w:szCs w:val="14"/>
              </w:rPr>
              <w:t>80 coma 5 lettera f-bis</w:t>
            </w:r>
            <w:r w:rsidRPr="007D0C39">
              <w:rPr>
                <w:rFonts w:cs="Arial"/>
                <w:color w:val="000000"/>
                <w:sz w:val="14"/>
                <w:szCs w:val="14"/>
              </w:rPr>
              <w:t>)?</w:t>
            </w:r>
          </w:p>
        </w:tc>
        <w:tc>
          <w:tcPr>
            <w:tcW w:w="4819" w:type="dxa"/>
            <w:tcBorders>
              <w:left w:val="single" w:sz="4" w:space="0" w:color="00000A"/>
              <w:right w:val="single" w:sz="4" w:space="0" w:color="00000A"/>
            </w:tcBorders>
            <w:shd w:val="clear" w:color="auto" w:fill="FFFFFF"/>
          </w:tcPr>
          <w:p w14:paraId="5458789C" w14:textId="77777777" w:rsidR="00252D21" w:rsidRDefault="00252D21" w:rsidP="005E3E86">
            <w:pPr>
              <w:jc w:val="both"/>
              <w:rPr>
                <w:rFonts w:cs="Arial"/>
                <w:color w:val="000000"/>
                <w:sz w:val="14"/>
                <w:szCs w:val="14"/>
              </w:rPr>
            </w:pPr>
            <w:r>
              <w:rPr>
                <w:rFonts w:cs="Arial"/>
                <w:color w:val="000000"/>
                <w:sz w:val="14"/>
                <w:szCs w:val="14"/>
              </w:rPr>
              <w:fldChar w:fldCharType="begin">
                <w:ffData>
                  <w:name w:val="Controllo10"/>
                  <w:enabled/>
                  <w:calcOnExit w:val="0"/>
                  <w:checkBox>
                    <w:sizeAuto/>
                    <w:default w:val="0"/>
                  </w:checkBox>
                </w:ffData>
              </w:fldChar>
            </w:r>
            <w:r>
              <w:rPr>
                <w:rFonts w:cs="Arial"/>
                <w:color w:val="000000"/>
                <w:sz w:val="14"/>
                <w:szCs w:val="14"/>
              </w:rPr>
              <w:instrText xml:space="preserve"> FORMCHECKBOX </w:instrText>
            </w:r>
            <w:r w:rsidR="005965F2">
              <w:rPr>
                <w:rFonts w:cs="Arial"/>
                <w:color w:val="000000"/>
                <w:sz w:val="14"/>
                <w:szCs w:val="14"/>
              </w:rPr>
            </w:r>
            <w:r w:rsidR="005965F2">
              <w:rPr>
                <w:rFonts w:cs="Arial"/>
                <w:color w:val="000000"/>
                <w:sz w:val="14"/>
                <w:szCs w:val="14"/>
              </w:rPr>
              <w:fldChar w:fldCharType="separate"/>
            </w:r>
            <w:r>
              <w:rPr>
                <w:rFonts w:cs="Arial"/>
                <w:color w:val="000000"/>
                <w:sz w:val="14"/>
                <w:szCs w:val="14"/>
              </w:rPr>
              <w:fldChar w:fldCharType="end"/>
            </w:r>
            <w:r>
              <w:rPr>
                <w:rFonts w:cs="Arial"/>
                <w:color w:val="000000"/>
                <w:sz w:val="14"/>
                <w:szCs w:val="14"/>
              </w:rPr>
              <w:t xml:space="preserve"> Sì  </w:t>
            </w:r>
            <w:r>
              <w:rPr>
                <w:rFonts w:cs="Arial"/>
                <w:color w:val="000000"/>
                <w:sz w:val="14"/>
                <w:szCs w:val="14"/>
              </w:rPr>
              <w:fldChar w:fldCharType="begin">
                <w:ffData>
                  <w:name w:val="Controllo11"/>
                  <w:enabled/>
                  <w:calcOnExit w:val="0"/>
                  <w:checkBox>
                    <w:sizeAuto/>
                    <w:default w:val="0"/>
                  </w:checkBox>
                </w:ffData>
              </w:fldChar>
            </w:r>
            <w:r>
              <w:rPr>
                <w:rFonts w:cs="Arial"/>
                <w:color w:val="000000"/>
                <w:sz w:val="14"/>
                <w:szCs w:val="14"/>
              </w:rPr>
              <w:instrText xml:space="preserve"> FORMCHECKBOX </w:instrText>
            </w:r>
            <w:r w:rsidR="005965F2">
              <w:rPr>
                <w:rFonts w:cs="Arial"/>
                <w:color w:val="000000"/>
                <w:sz w:val="14"/>
                <w:szCs w:val="14"/>
              </w:rPr>
            </w:r>
            <w:r w:rsidR="005965F2">
              <w:rPr>
                <w:rFonts w:cs="Arial"/>
                <w:color w:val="000000"/>
                <w:sz w:val="14"/>
                <w:szCs w:val="14"/>
              </w:rPr>
              <w:fldChar w:fldCharType="separate"/>
            </w:r>
            <w:r>
              <w:rPr>
                <w:rFonts w:cs="Arial"/>
                <w:color w:val="000000"/>
                <w:sz w:val="14"/>
                <w:szCs w:val="14"/>
              </w:rPr>
              <w:fldChar w:fldCharType="end"/>
            </w:r>
            <w:r>
              <w:rPr>
                <w:rFonts w:cs="Arial"/>
                <w:color w:val="000000"/>
                <w:sz w:val="14"/>
                <w:szCs w:val="14"/>
              </w:rPr>
              <w:t xml:space="preserve"> No</w:t>
            </w:r>
          </w:p>
        </w:tc>
      </w:tr>
      <w:tr w:rsidR="001D572A" w:rsidRPr="00334D6E" w14:paraId="2968C21E" w14:textId="77777777" w:rsidTr="00F9132A">
        <w:tc>
          <w:tcPr>
            <w:tcW w:w="4820" w:type="dxa"/>
            <w:tcBorders>
              <w:left w:val="single" w:sz="4" w:space="0" w:color="00000A"/>
              <w:right w:val="single" w:sz="4" w:space="0" w:color="00000A"/>
            </w:tcBorders>
            <w:shd w:val="clear" w:color="auto" w:fill="FFFFFF"/>
          </w:tcPr>
          <w:p w14:paraId="6CB6DD72" w14:textId="77777777" w:rsidR="001D572A" w:rsidRPr="00334D6E" w:rsidRDefault="00DD6939" w:rsidP="00DD6939">
            <w:pPr>
              <w:numPr>
                <w:ilvl w:val="0"/>
                <w:numId w:val="30"/>
              </w:numPr>
              <w:ind w:left="142" w:hanging="142"/>
              <w:jc w:val="both"/>
              <w:rPr>
                <w:rFonts w:cs="Arial"/>
                <w:color w:val="000000"/>
                <w:sz w:val="14"/>
                <w:szCs w:val="14"/>
              </w:rPr>
            </w:pPr>
            <w:r>
              <w:rPr>
                <w:rFonts w:cs="Arial"/>
                <w:color w:val="000000"/>
                <w:sz w:val="14"/>
                <w:szCs w:val="14"/>
              </w:rPr>
              <w:t>H</w:t>
            </w:r>
            <w:r w:rsidR="001D572A" w:rsidRPr="00334D6E">
              <w:rPr>
                <w:rFonts w:cs="Arial"/>
                <w:color w:val="000000"/>
                <w:sz w:val="14"/>
                <w:szCs w:val="14"/>
              </w:rPr>
              <w:t>a violato il divieto di intestazione fiduciaria di cui all'</w:t>
            </w:r>
            <w:r w:rsidR="001D572A" w:rsidRPr="00334D6E">
              <w:rPr>
                <w:rStyle w:val="Collegamentoipertestuale"/>
                <w:rFonts w:eastAsia="font341" w:cs="Arial"/>
                <w:color w:val="000000"/>
                <w:sz w:val="14"/>
                <w:szCs w:val="14"/>
                <w:u w:val="none"/>
              </w:rPr>
              <w:t xml:space="preserve">articolo 17 della legge 19 marzo 1990, n. 55 </w:t>
            </w:r>
            <w:r w:rsidR="001D572A" w:rsidRPr="00334D6E">
              <w:rPr>
                <w:rFonts w:cs="Arial"/>
                <w:color w:val="000000"/>
                <w:sz w:val="14"/>
                <w:szCs w:val="14"/>
              </w:rPr>
              <w:t xml:space="preserve">(Articolo 80, comma 5, lettera </w:t>
            </w:r>
            <w:r w:rsidR="001D572A" w:rsidRPr="00334D6E">
              <w:rPr>
                <w:rFonts w:cs="Arial"/>
                <w:i/>
                <w:color w:val="000000"/>
                <w:sz w:val="14"/>
                <w:szCs w:val="14"/>
              </w:rPr>
              <w:t>h</w:t>
            </w:r>
            <w:r w:rsidR="001D572A" w:rsidRPr="00334D6E">
              <w:rPr>
                <w:rFonts w:cs="Arial"/>
                <w:color w:val="000000"/>
                <w:sz w:val="14"/>
                <w:szCs w:val="14"/>
              </w:rPr>
              <w:t>)?</w:t>
            </w:r>
          </w:p>
        </w:tc>
        <w:tc>
          <w:tcPr>
            <w:tcW w:w="4819" w:type="dxa"/>
            <w:tcBorders>
              <w:left w:val="single" w:sz="4" w:space="0" w:color="00000A"/>
              <w:right w:val="single" w:sz="4" w:space="0" w:color="00000A"/>
            </w:tcBorders>
            <w:shd w:val="clear" w:color="auto" w:fill="FFFFFF"/>
          </w:tcPr>
          <w:p w14:paraId="3E5A4DD5" w14:textId="77777777" w:rsidR="001D572A" w:rsidRPr="00334D6E" w:rsidRDefault="001D572A" w:rsidP="005E3E86">
            <w:pPr>
              <w:jc w:val="both"/>
              <w:rPr>
                <w:rFonts w:cs="Arial"/>
                <w:color w:val="000000"/>
                <w:sz w:val="14"/>
                <w:szCs w:val="14"/>
              </w:rPr>
            </w:pPr>
            <w:r>
              <w:rPr>
                <w:rFonts w:cs="Arial"/>
                <w:color w:val="000000"/>
                <w:sz w:val="14"/>
                <w:szCs w:val="14"/>
              </w:rPr>
              <w:fldChar w:fldCharType="begin">
                <w:ffData>
                  <w:name w:val="Controllo10"/>
                  <w:enabled/>
                  <w:calcOnExit w:val="0"/>
                  <w:checkBox>
                    <w:sizeAuto/>
                    <w:default w:val="0"/>
                  </w:checkBox>
                </w:ffData>
              </w:fldChar>
            </w:r>
            <w:r>
              <w:rPr>
                <w:rFonts w:cs="Arial"/>
                <w:color w:val="000000"/>
                <w:sz w:val="14"/>
                <w:szCs w:val="14"/>
              </w:rPr>
              <w:instrText xml:space="preserve"> FORMCHECKBOX </w:instrText>
            </w:r>
            <w:r w:rsidR="005965F2">
              <w:rPr>
                <w:rFonts w:cs="Arial"/>
                <w:color w:val="000000"/>
                <w:sz w:val="14"/>
                <w:szCs w:val="14"/>
              </w:rPr>
            </w:r>
            <w:r w:rsidR="005965F2">
              <w:rPr>
                <w:rFonts w:cs="Arial"/>
                <w:color w:val="000000"/>
                <w:sz w:val="14"/>
                <w:szCs w:val="14"/>
              </w:rPr>
              <w:fldChar w:fldCharType="separate"/>
            </w:r>
            <w:r>
              <w:rPr>
                <w:rFonts w:cs="Arial"/>
                <w:color w:val="000000"/>
                <w:sz w:val="14"/>
                <w:szCs w:val="14"/>
              </w:rPr>
              <w:fldChar w:fldCharType="end"/>
            </w:r>
            <w:r>
              <w:rPr>
                <w:rFonts w:cs="Arial"/>
                <w:color w:val="000000"/>
                <w:sz w:val="14"/>
                <w:szCs w:val="14"/>
              </w:rPr>
              <w:t xml:space="preserve"> Sì  </w:t>
            </w:r>
            <w:r>
              <w:rPr>
                <w:rFonts w:cs="Arial"/>
                <w:color w:val="000000"/>
                <w:sz w:val="14"/>
                <w:szCs w:val="14"/>
              </w:rPr>
              <w:fldChar w:fldCharType="begin">
                <w:ffData>
                  <w:name w:val="Controllo11"/>
                  <w:enabled/>
                  <w:calcOnExit w:val="0"/>
                  <w:checkBox>
                    <w:sizeAuto/>
                    <w:default w:val="0"/>
                  </w:checkBox>
                </w:ffData>
              </w:fldChar>
            </w:r>
            <w:r>
              <w:rPr>
                <w:rFonts w:cs="Arial"/>
                <w:color w:val="000000"/>
                <w:sz w:val="14"/>
                <w:szCs w:val="14"/>
              </w:rPr>
              <w:instrText xml:space="preserve"> FORMCHECKBOX </w:instrText>
            </w:r>
            <w:r w:rsidR="005965F2">
              <w:rPr>
                <w:rFonts w:cs="Arial"/>
                <w:color w:val="000000"/>
                <w:sz w:val="14"/>
                <w:szCs w:val="14"/>
              </w:rPr>
            </w:r>
            <w:r w:rsidR="005965F2">
              <w:rPr>
                <w:rFonts w:cs="Arial"/>
                <w:color w:val="000000"/>
                <w:sz w:val="14"/>
                <w:szCs w:val="14"/>
              </w:rPr>
              <w:fldChar w:fldCharType="separate"/>
            </w:r>
            <w:r>
              <w:rPr>
                <w:rFonts w:cs="Arial"/>
                <w:color w:val="000000"/>
                <w:sz w:val="14"/>
                <w:szCs w:val="14"/>
              </w:rPr>
              <w:fldChar w:fldCharType="end"/>
            </w:r>
            <w:r>
              <w:rPr>
                <w:rFonts w:cs="Arial"/>
                <w:color w:val="000000"/>
                <w:sz w:val="14"/>
                <w:szCs w:val="14"/>
              </w:rPr>
              <w:t xml:space="preserve"> No</w:t>
            </w:r>
          </w:p>
        </w:tc>
      </w:tr>
      <w:tr w:rsidR="001D572A" w:rsidRPr="00334D6E" w14:paraId="55DAC5FB" w14:textId="77777777" w:rsidTr="00F9132A">
        <w:tc>
          <w:tcPr>
            <w:tcW w:w="4820" w:type="dxa"/>
            <w:tcBorders>
              <w:left w:val="single" w:sz="4" w:space="0" w:color="00000A"/>
              <w:right w:val="single" w:sz="4" w:space="0" w:color="00000A"/>
            </w:tcBorders>
            <w:shd w:val="clear" w:color="auto" w:fill="FFFFFF"/>
          </w:tcPr>
          <w:p w14:paraId="32EBB54B" w14:textId="77777777" w:rsidR="001D572A" w:rsidRDefault="001D572A" w:rsidP="008A52C0">
            <w:pPr>
              <w:ind w:left="284" w:hanging="142"/>
              <w:jc w:val="both"/>
              <w:rPr>
                <w:rFonts w:cs="Arial"/>
                <w:color w:val="000000"/>
                <w:sz w:val="14"/>
                <w:szCs w:val="14"/>
              </w:rPr>
            </w:pPr>
            <w:r>
              <w:rPr>
                <w:rFonts w:cs="Arial"/>
                <w:color w:val="000000"/>
                <w:sz w:val="14"/>
                <w:szCs w:val="14"/>
              </w:rPr>
              <w:t>In caso affermativo:</w:t>
            </w:r>
          </w:p>
          <w:p w14:paraId="1796C129" w14:textId="77777777" w:rsidR="001D572A" w:rsidRPr="001D572A" w:rsidRDefault="001D572A" w:rsidP="008A52C0">
            <w:pPr>
              <w:numPr>
                <w:ilvl w:val="0"/>
                <w:numId w:val="31"/>
              </w:numPr>
              <w:ind w:left="284" w:hanging="142"/>
              <w:jc w:val="both"/>
              <w:rPr>
                <w:rFonts w:cs="Arial"/>
                <w:color w:val="000000"/>
                <w:sz w:val="14"/>
                <w:szCs w:val="14"/>
              </w:rPr>
            </w:pPr>
            <w:r w:rsidRPr="00334D6E">
              <w:rPr>
                <w:rFonts w:cs="Arial"/>
                <w:color w:val="000000"/>
                <w:sz w:val="14"/>
                <w:szCs w:val="14"/>
              </w:rPr>
              <w:t>indicare la data dell’accertamento definitivo e l’autorità o organismo di emanazione:</w:t>
            </w:r>
          </w:p>
        </w:tc>
        <w:tc>
          <w:tcPr>
            <w:tcW w:w="4819" w:type="dxa"/>
            <w:tcBorders>
              <w:left w:val="single" w:sz="4" w:space="0" w:color="00000A"/>
              <w:right w:val="single" w:sz="4" w:space="0" w:color="00000A"/>
            </w:tcBorders>
            <w:shd w:val="clear" w:color="auto" w:fill="FFFFFF"/>
          </w:tcPr>
          <w:p w14:paraId="0D7CFD3E" w14:textId="77777777" w:rsidR="001D572A" w:rsidRDefault="001D572A" w:rsidP="005E3E86">
            <w:pPr>
              <w:jc w:val="both"/>
              <w:rPr>
                <w:rFonts w:cs="Arial"/>
                <w:color w:val="000000"/>
                <w:sz w:val="14"/>
                <w:szCs w:val="14"/>
              </w:rPr>
            </w:pPr>
          </w:p>
          <w:p w14:paraId="0F0BE19C" w14:textId="77777777" w:rsidR="001D572A" w:rsidRPr="00334D6E" w:rsidRDefault="001D572A" w:rsidP="005E3E86">
            <w:pPr>
              <w:jc w:val="both"/>
              <w:rPr>
                <w:rFonts w:cs="Arial"/>
                <w:color w:val="000000"/>
                <w:sz w:val="14"/>
                <w:szCs w:val="14"/>
              </w:rPr>
            </w:pPr>
            <w:r>
              <w:rPr>
                <w:rFonts w:cs="Arial"/>
                <w:color w:val="000000"/>
                <w:sz w:val="14"/>
                <w:szCs w:val="14"/>
              </w:rPr>
              <w:fldChar w:fldCharType="begin">
                <w:ffData>
                  <w:name w:val="Testo51"/>
                  <w:enabled/>
                  <w:calcOnExit w:val="0"/>
                  <w:textInput/>
                </w:ffData>
              </w:fldChar>
            </w:r>
            <w:bookmarkStart w:id="19" w:name="Testo51"/>
            <w:r>
              <w:rPr>
                <w:rFonts w:cs="Arial"/>
                <w:color w:val="000000"/>
                <w:sz w:val="14"/>
                <w:szCs w:val="14"/>
              </w:rPr>
              <w:instrText xml:space="preserve"> FORMTEXT </w:instrText>
            </w:r>
            <w:r>
              <w:rPr>
                <w:rFonts w:cs="Arial"/>
                <w:color w:val="000000"/>
                <w:sz w:val="14"/>
                <w:szCs w:val="14"/>
              </w:rPr>
            </w:r>
            <w:r>
              <w:rPr>
                <w:rFonts w:cs="Arial"/>
                <w:color w:val="000000"/>
                <w:sz w:val="14"/>
                <w:szCs w:val="14"/>
              </w:rPr>
              <w:fldChar w:fldCharType="separate"/>
            </w:r>
            <w:r>
              <w:rPr>
                <w:rFonts w:cs="Arial"/>
                <w:noProof/>
                <w:color w:val="000000"/>
                <w:sz w:val="14"/>
                <w:szCs w:val="14"/>
              </w:rPr>
              <w:t> </w:t>
            </w:r>
            <w:r>
              <w:rPr>
                <w:rFonts w:cs="Arial"/>
                <w:noProof/>
                <w:color w:val="000000"/>
                <w:sz w:val="14"/>
                <w:szCs w:val="14"/>
              </w:rPr>
              <w:t> </w:t>
            </w:r>
            <w:r>
              <w:rPr>
                <w:rFonts w:cs="Arial"/>
                <w:noProof/>
                <w:color w:val="000000"/>
                <w:sz w:val="14"/>
                <w:szCs w:val="14"/>
              </w:rPr>
              <w:t> </w:t>
            </w:r>
            <w:r>
              <w:rPr>
                <w:rFonts w:cs="Arial"/>
                <w:noProof/>
                <w:color w:val="000000"/>
                <w:sz w:val="14"/>
                <w:szCs w:val="14"/>
              </w:rPr>
              <w:t> </w:t>
            </w:r>
            <w:r>
              <w:rPr>
                <w:rFonts w:cs="Arial"/>
                <w:noProof/>
                <w:color w:val="000000"/>
                <w:sz w:val="14"/>
                <w:szCs w:val="14"/>
              </w:rPr>
              <w:t> </w:t>
            </w:r>
            <w:r>
              <w:rPr>
                <w:rFonts w:cs="Arial"/>
                <w:color w:val="000000"/>
                <w:sz w:val="14"/>
                <w:szCs w:val="14"/>
              </w:rPr>
              <w:fldChar w:fldCharType="end"/>
            </w:r>
            <w:bookmarkEnd w:id="19"/>
          </w:p>
        </w:tc>
      </w:tr>
      <w:tr w:rsidR="001D572A" w:rsidRPr="00334D6E" w14:paraId="34D68C20" w14:textId="77777777" w:rsidTr="00F9132A">
        <w:tc>
          <w:tcPr>
            <w:tcW w:w="4820" w:type="dxa"/>
            <w:tcBorders>
              <w:left w:val="single" w:sz="4" w:space="0" w:color="00000A"/>
              <w:right w:val="single" w:sz="4" w:space="0" w:color="00000A"/>
            </w:tcBorders>
            <w:shd w:val="clear" w:color="auto" w:fill="FFFFFF"/>
          </w:tcPr>
          <w:p w14:paraId="44EA23BF" w14:textId="77777777" w:rsidR="001D572A" w:rsidRPr="00334D6E" w:rsidRDefault="001D572A" w:rsidP="008A52C0">
            <w:pPr>
              <w:numPr>
                <w:ilvl w:val="0"/>
                <w:numId w:val="31"/>
              </w:numPr>
              <w:ind w:left="284" w:hanging="142"/>
              <w:jc w:val="both"/>
              <w:rPr>
                <w:rFonts w:cs="Arial"/>
                <w:color w:val="000000"/>
                <w:sz w:val="14"/>
                <w:szCs w:val="14"/>
              </w:rPr>
            </w:pPr>
            <w:r>
              <w:rPr>
                <w:rFonts w:cs="Arial"/>
                <w:color w:val="000000"/>
                <w:sz w:val="14"/>
                <w:szCs w:val="14"/>
              </w:rPr>
              <w:t>la violazione è stata rimossa?</w:t>
            </w:r>
          </w:p>
        </w:tc>
        <w:tc>
          <w:tcPr>
            <w:tcW w:w="4819" w:type="dxa"/>
            <w:tcBorders>
              <w:left w:val="single" w:sz="4" w:space="0" w:color="00000A"/>
              <w:right w:val="single" w:sz="4" w:space="0" w:color="00000A"/>
            </w:tcBorders>
            <w:shd w:val="clear" w:color="auto" w:fill="FFFFFF"/>
          </w:tcPr>
          <w:p w14:paraId="656A3000" w14:textId="77777777" w:rsidR="001D572A" w:rsidRDefault="001D572A" w:rsidP="005E3E86">
            <w:pPr>
              <w:jc w:val="both"/>
              <w:rPr>
                <w:rFonts w:cs="Arial"/>
                <w:color w:val="000000"/>
                <w:sz w:val="14"/>
                <w:szCs w:val="14"/>
              </w:rPr>
            </w:pPr>
            <w:r>
              <w:rPr>
                <w:rFonts w:cs="Arial"/>
                <w:color w:val="000000"/>
                <w:sz w:val="14"/>
                <w:szCs w:val="14"/>
              </w:rPr>
              <w:fldChar w:fldCharType="begin">
                <w:ffData>
                  <w:name w:val="Controllo10"/>
                  <w:enabled/>
                  <w:calcOnExit w:val="0"/>
                  <w:checkBox>
                    <w:sizeAuto/>
                    <w:default w:val="0"/>
                  </w:checkBox>
                </w:ffData>
              </w:fldChar>
            </w:r>
            <w:r>
              <w:rPr>
                <w:rFonts w:cs="Arial"/>
                <w:color w:val="000000"/>
                <w:sz w:val="14"/>
                <w:szCs w:val="14"/>
              </w:rPr>
              <w:instrText xml:space="preserve"> FORMCHECKBOX </w:instrText>
            </w:r>
            <w:r w:rsidR="005965F2">
              <w:rPr>
                <w:rFonts w:cs="Arial"/>
                <w:color w:val="000000"/>
                <w:sz w:val="14"/>
                <w:szCs w:val="14"/>
              </w:rPr>
            </w:r>
            <w:r w:rsidR="005965F2">
              <w:rPr>
                <w:rFonts w:cs="Arial"/>
                <w:color w:val="000000"/>
                <w:sz w:val="14"/>
                <w:szCs w:val="14"/>
              </w:rPr>
              <w:fldChar w:fldCharType="separate"/>
            </w:r>
            <w:r>
              <w:rPr>
                <w:rFonts w:cs="Arial"/>
                <w:color w:val="000000"/>
                <w:sz w:val="14"/>
                <w:szCs w:val="14"/>
              </w:rPr>
              <w:fldChar w:fldCharType="end"/>
            </w:r>
            <w:r>
              <w:rPr>
                <w:rFonts w:cs="Arial"/>
                <w:color w:val="000000"/>
                <w:sz w:val="14"/>
                <w:szCs w:val="14"/>
              </w:rPr>
              <w:t xml:space="preserve"> Sì  </w:t>
            </w:r>
            <w:r>
              <w:rPr>
                <w:rFonts w:cs="Arial"/>
                <w:color w:val="000000"/>
                <w:sz w:val="14"/>
                <w:szCs w:val="14"/>
              </w:rPr>
              <w:fldChar w:fldCharType="begin">
                <w:ffData>
                  <w:name w:val="Controllo11"/>
                  <w:enabled/>
                  <w:calcOnExit w:val="0"/>
                  <w:checkBox>
                    <w:sizeAuto/>
                    <w:default w:val="0"/>
                  </w:checkBox>
                </w:ffData>
              </w:fldChar>
            </w:r>
            <w:r>
              <w:rPr>
                <w:rFonts w:cs="Arial"/>
                <w:color w:val="000000"/>
                <w:sz w:val="14"/>
                <w:szCs w:val="14"/>
              </w:rPr>
              <w:instrText xml:space="preserve"> FORMCHECKBOX </w:instrText>
            </w:r>
            <w:r w:rsidR="005965F2">
              <w:rPr>
                <w:rFonts w:cs="Arial"/>
                <w:color w:val="000000"/>
                <w:sz w:val="14"/>
                <w:szCs w:val="14"/>
              </w:rPr>
            </w:r>
            <w:r w:rsidR="005965F2">
              <w:rPr>
                <w:rFonts w:cs="Arial"/>
                <w:color w:val="000000"/>
                <w:sz w:val="14"/>
                <w:szCs w:val="14"/>
              </w:rPr>
              <w:fldChar w:fldCharType="separate"/>
            </w:r>
            <w:r>
              <w:rPr>
                <w:rFonts w:cs="Arial"/>
                <w:color w:val="000000"/>
                <w:sz w:val="14"/>
                <w:szCs w:val="14"/>
              </w:rPr>
              <w:fldChar w:fldCharType="end"/>
            </w:r>
            <w:r>
              <w:rPr>
                <w:rFonts w:cs="Arial"/>
                <w:color w:val="000000"/>
                <w:sz w:val="14"/>
                <w:szCs w:val="14"/>
              </w:rPr>
              <w:t xml:space="preserve"> No</w:t>
            </w:r>
          </w:p>
          <w:p w14:paraId="35C05322" w14:textId="77777777" w:rsidR="001D572A" w:rsidRDefault="001D572A" w:rsidP="005E3E86">
            <w:pPr>
              <w:jc w:val="both"/>
              <w:rPr>
                <w:rFonts w:cs="Arial"/>
                <w:color w:val="000000"/>
                <w:sz w:val="14"/>
                <w:szCs w:val="14"/>
              </w:rPr>
            </w:pPr>
            <w:r w:rsidRPr="00334D6E">
              <w:rPr>
                <w:rFonts w:cs="Arial"/>
                <w:color w:val="000000"/>
                <w:sz w:val="14"/>
                <w:szCs w:val="14"/>
              </w:rPr>
              <w:t xml:space="preserve">Se la documentazione pertinente è disponibile elettronicamente, indicare </w:t>
            </w:r>
            <w:r w:rsidR="008E3D5B">
              <w:rPr>
                <w:rFonts w:cs="Arial"/>
                <w:color w:val="000000"/>
                <w:sz w:val="14"/>
                <w:szCs w:val="14"/>
              </w:rPr>
              <w:t>(</w:t>
            </w:r>
            <w:r w:rsidRPr="00334D6E">
              <w:rPr>
                <w:rFonts w:cs="Arial"/>
                <w:color w:val="000000"/>
                <w:sz w:val="14"/>
                <w:szCs w:val="14"/>
              </w:rPr>
              <w:t>indirizzo web, autorità o organismo di emanazione, riferiment</w:t>
            </w:r>
            <w:r w:rsidR="008E3D5B">
              <w:rPr>
                <w:rFonts w:cs="Arial"/>
                <w:color w:val="000000"/>
                <w:sz w:val="14"/>
                <w:szCs w:val="14"/>
              </w:rPr>
              <w:t>o preciso della documentazione)</w:t>
            </w:r>
            <w:r w:rsidR="00D6445E">
              <w:rPr>
                <w:rFonts w:cs="Arial"/>
                <w:color w:val="000000"/>
                <w:sz w:val="14"/>
                <w:szCs w:val="14"/>
              </w:rPr>
              <w:t>:</w:t>
            </w:r>
          </w:p>
          <w:p w14:paraId="2E41FEBE" w14:textId="77777777" w:rsidR="001D572A" w:rsidRPr="00334D6E" w:rsidRDefault="001D572A" w:rsidP="005E3E86">
            <w:pPr>
              <w:jc w:val="both"/>
              <w:rPr>
                <w:rFonts w:cs="Arial"/>
                <w:color w:val="000000"/>
                <w:sz w:val="14"/>
                <w:szCs w:val="14"/>
              </w:rPr>
            </w:pPr>
            <w:r>
              <w:rPr>
                <w:rFonts w:cs="Arial"/>
                <w:color w:val="000000"/>
                <w:sz w:val="14"/>
                <w:szCs w:val="14"/>
              </w:rPr>
              <w:lastRenderedPageBreak/>
              <w:fldChar w:fldCharType="begin">
                <w:ffData>
                  <w:name w:val="Testo52"/>
                  <w:enabled/>
                  <w:calcOnExit w:val="0"/>
                  <w:textInput/>
                </w:ffData>
              </w:fldChar>
            </w:r>
            <w:bookmarkStart w:id="20" w:name="Testo52"/>
            <w:r>
              <w:rPr>
                <w:rFonts w:cs="Arial"/>
                <w:color w:val="000000"/>
                <w:sz w:val="14"/>
                <w:szCs w:val="14"/>
              </w:rPr>
              <w:instrText xml:space="preserve"> FORMTEXT </w:instrText>
            </w:r>
            <w:r>
              <w:rPr>
                <w:rFonts w:cs="Arial"/>
                <w:color w:val="000000"/>
                <w:sz w:val="14"/>
                <w:szCs w:val="14"/>
              </w:rPr>
            </w:r>
            <w:r>
              <w:rPr>
                <w:rFonts w:cs="Arial"/>
                <w:color w:val="000000"/>
                <w:sz w:val="14"/>
                <w:szCs w:val="14"/>
              </w:rPr>
              <w:fldChar w:fldCharType="separate"/>
            </w:r>
            <w:r>
              <w:rPr>
                <w:rFonts w:cs="Arial"/>
                <w:noProof/>
                <w:color w:val="000000"/>
                <w:sz w:val="14"/>
                <w:szCs w:val="14"/>
              </w:rPr>
              <w:t> </w:t>
            </w:r>
            <w:r>
              <w:rPr>
                <w:rFonts w:cs="Arial"/>
                <w:noProof/>
                <w:color w:val="000000"/>
                <w:sz w:val="14"/>
                <w:szCs w:val="14"/>
              </w:rPr>
              <w:t> </w:t>
            </w:r>
            <w:r>
              <w:rPr>
                <w:rFonts w:cs="Arial"/>
                <w:noProof/>
                <w:color w:val="000000"/>
                <w:sz w:val="14"/>
                <w:szCs w:val="14"/>
              </w:rPr>
              <w:t> </w:t>
            </w:r>
            <w:r>
              <w:rPr>
                <w:rFonts w:cs="Arial"/>
                <w:noProof/>
                <w:color w:val="000000"/>
                <w:sz w:val="14"/>
                <w:szCs w:val="14"/>
              </w:rPr>
              <w:t> </w:t>
            </w:r>
            <w:r>
              <w:rPr>
                <w:rFonts w:cs="Arial"/>
                <w:noProof/>
                <w:color w:val="000000"/>
                <w:sz w:val="14"/>
                <w:szCs w:val="14"/>
              </w:rPr>
              <w:t> </w:t>
            </w:r>
            <w:r>
              <w:rPr>
                <w:rFonts w:cs="Arial"/>
                <w:color w:val="000000"/>
                <w:sz w:val="14"/>
                <w:szCs w:val="14"/>
              </w:rPr>
              <w:fldChar w:fldCharType="end"/>
            </w:r>
            <w:bookmarkEnd w:id="20"/>
          </w:p>
        </w:tc>
      </w:tr>
      <w:tr w:rsidR="001D572A" w:rsidRPr="00334D6E" w14:paraId="63CE159B" w14:textId="77777777" w:rsidTr="00F9132A">
        <w:tc>
          <w:tcPr>
            <w:tcW w:w="4820" w:type="dxa"/>
            <w:tcBorders>
              <w:left w:val="single" w:sz="4" w:space="0" w:color="00000A"/>
              <w:right w:val="single" w:sz="4" w:space="0" w:color="00000A"/>
            </w:tcBorders>
            <w:shd w:val="clear" w:color="auto" w:fill="FFFFFF"/>
          </w:tcPr>
          <w:p w14:paraId="25CA7DF2" w14:textId="77777777" w:rsidR="001D572A" w:rsidRPr="00334D6E" w:rsidRDefault="0059362F" w:rsidP="00DD6939">
            <w:pPr>
              <w:numPr>
                <w:ilvl w:val="0"/>
                <w:numId w:val="30"/>
              </w:numPr>
              <w:ind w:left="142" w:hanging="142"/>
              <w:jc w:val="both"/>
              <w:rPr>
                <w:rFonts w:cs="Arial"/>
                <w:color w:val="000000"/>
                <w:sz w:val="14"/>
                <w:szCs w:val="14"/>
              </w:rPr>
            </w:pPr>
            <w:proofErr w:type="gramStart"/>
            <w:r>
              <w:rPr>
                <w:rFonts w:cs="Arial"/>
                <w:color w:val="000000"/>
                <w:sz w:val="14"/>
                <w:szCs w:val="14"/>
              </w:rPr>
              <w:lastRenderedPageBreak/>
              <w:t>E’</w:t>
            </w:r>
            <w:proofErr w:type="gramEnd"/>
            <w:r w:rsidR="001D572A" w:rsidRPr="00334D6E">
              <w:rPr>
                <w:rFonts w:cs="Arial"/>
                <w:color w:val="000000"/>
                <w:sz w:val="14"/>
                <w:szCs w:val="14"/>
              </w:rPr>
              <w:t xml:space="preserve"> in regola con le norme che disciplinano il diritto al lavoro dei disabili di cui all</w:t>
            </w:r>
            <w:hyperlink r:id="rId14" w:anchor="17" w:history="1">
              <w:r w:rsidR="001D572A" w:rsidRPr="00334D6E">
                <w:rPr>
                  <w:rStyle w:val="Collegamentoipertestuale"/>
                  <w:rFonts w:eastAsia="font341" w:cs="Arial"/>
                  <w:color w:val="000000"/>
                  <w:sz w:val="14"/>
                  <w:szCs w:val="14"/>
                  <w:u w:val="none"/>
                </w:rPr>
                <w:t>a legge 12 marzo 1999, n. 68</w:t>
              </w:r>
            </w:hyperlink>
            <w:r w:rsidR="001D572A">
              <w:rPr>
                <w:rStyle w:val="Collegamentoipertestuale"/>
                <w:rFonts w:eastAsia="font341" w:cs="Arial"/>
                <w:color w:val="000000"/>
                <w:sz w:val="14"/>
                <w:szCs w:val="14"/>
                <w:u w:val="none"/>
              </w:rPr>
              <w:t xml:space="preserve"> </w:t>
            </w:r>
            <w:r w:rsidR="001D572A" w:rsidRPr="00334D6E">
              <w:rPr>
                <w:rFonts w:cs="Arial"/>
                <w:color w:val="000000"/>
                <w:sz w:val="14"/>
                <w:szCs w:val="14"/>
              </w:rPr>
              <w:t xml:space="preserve">(Articolo 80, comma 5, lettera </w:t>
            </w:r>
            <w:r w:rsidR="001D572A" w:rsidRPr="00334D6E">
              <w:rPr>
                <w:rFonts w:cs="Arial"/>
                <w:i/>
                <w:color w:val="000000"/>
                <w:sz w:val="14"/>
                <w:szCs w:val="14"/>
              </w:rPr>
              <w:t>i</w:t>
            </w:r>
            <w:r w:rsidR="001D572A">
              <w:rPr>
                <w:rFonts w:cs="Arial"/>
                <w:color w:val="000000"/>
                <w:sz w:val="14"/>
                <w:szCs w:val="14"/>
              </w:rPr>
              <w:t>)?</w:t>
            </w:r>
          </w:p>
        </w:tc>
        <w:tc>
          <w:tcPr>
            <w:tcW w:w="4819" w:type="dxa"/>
            <w:tcBorders>
              <w:left w:val="single" w:sz="4" w:space="0" w:color="00000A"/>
              <w:right w:val="single" w:sz="4" w:space="0" w:color="00000A"/>
            </w:tcBorders>
            <w:shd w:val="clear" w:color="auto" w:fill="FFFFFF"/>
          </w:tcPr>
          <w:p w14:paraId="644E69FB" w14:textId="77777777" w:rsidR="00F434A2" w:rsidRDefault="001D572A" w:rsidP="005E3E86">
            <w:pPr>
              <w:jc w:val="both"/>
              <w:rPr>
                <w:rFonts w:cs="Arial"/>
                <w:color w:val="000000"/>
                <w:sz w:val="14"/>
                <w:szCs w:val="14"/>
              </w:rPr>
            </w:pPr>
            <w:r>
              <w:rPr>
                <w:rFonts w:cs="Arial"/>
                <w:color w:val="000000"/>
                <w:sz w:val="14"/>
                <w:szCs w:val="14"/>
              </w:rPr>
              <w:fldChar w:fldCharType="begin">
                <w:ffData>
                  <w:name w:val="Controllo10"/>
                  <w:enabled/>
                  <w:calcOnExit w:val="0"/>
                  <w:checkBox>
                    <w:sizeAuto/>
                    <w:default w:val="0"/>
                  </w:checkBox>
                </w:ffData>
              </w:fldChar>
            </w:r>
            <w:r>
              <w:rPr>
                <w:rFonts w:cs="Arial"/>
                <w:color w:val="000000"/>
                <w:sz w:val="14"/>
                <w:szCs w:val="14"/>
              </w:rPr>
              <w:instrText xml:space="preserve"> FORMCHECKBOX </w:instrText>
            </w:r>
            <w:r w:rsidR="005965F2">
              <w:rPr>
                <w:rFonts w:cs="Arial"/>
                <w:color w:val="000000"/>
                <w:sz w:val="14"/>
                <w:szCs w:val="14"/>
              </w:rPr>
            </w:r>
            <w:r w:rsidR="005965F2">
              <w:rPr>
                <w:rFonts w:cs="Arial"/>
                <w:color w:val="000000"/>
                <w:sz w:val="14"/>
                <w:szCs w:val="14"/>
              </w:rPr>
              <w:fldChar w:fldCharType="separate"/>
            </w:r>
            <w:r>
              <w:rPr>
                <w:rFonts w:cs="Arial"/>
                <w:color w:val="000000"/>
                <w:sz w:val="14"/>
                <w:szCs w:val="14"/>
              </w:rPr>
              <w:fldChar w:fldCharType="end"/>
            </w:r>
            <w:r>
              <w:rPr>
                <w:rFonts w:cs="Arial"/>
                <w:color w:val="000000"/>
                <w:sz w:val="14"/>
                <w:szCs w:val="14"/>
              </w:rPr>
              <w:t xml:space="preserve"> Sì  </w:t>
            </w:r>
            <w:r>
              <w:rPr>
                <w:rFonts w:cs="Arial"/>
                <w:color w:val="000000"/>
                <w:sz w:val="14"/>
                <w:szCs w:val="14"/>
              </w:rPr>
              <w:fldChar w:fldCharType="begin">
                <w:ffData>
                  <w:name w:val="Controllo11"/>
                  <w:enabled/>
                  <w:calcOnExit w:val="0"/>
                  <w:checkBox>
                    <w:sizeAuto/>
                    <w:default w:val="0"/>
                  </w:checkBox>
                </w:ffData>
              </w:fldChar>
            </w:r>
            <w:r>
              <w:rPr>
                <w:rFonts w:cs="Arial"/>
                <w:color w:val="000000"/>
                <w:sz w:val="14"/>
                <w:szCs w:val="14"/>
              </w:rPr>
              <w:instrText xml:space="preserve"> FORMCHECKBOX </w:instrText>
            </w:r>
            <w:r w:rsidR="005965F2">
              <w:rPr>
                <w:rFonts w:cs="Arial"/>
                <w:color w:val="000000"/>
                <w:sz w:val="14"/>
                <w:szCs w:val="14"/>
              </w:rPr>
            </w:r>
            <w:r w:rsidR="005965F2">
              <w:rPr>
                <w:rFonts w:cs="Arial"/>
                <w:color w:val="000000"/>
                <w:sz w:val="14"/>
                <w:szCs w:val="14"/>
              </w:rPr>
              <w:fldChar w:fldCharType="separate"/>
            </w:r>
            <w:r>
              <w:rPr>
                <w:rFonts w:cs="Arial"/>
                <w:color w:val="000000"/>
                <w:sz w:val="14"/>
                <w:szCs w:val="14"/>
              </w:rPr>
              <w:fldChar w:fldCharType="end"/>
            </w:r>
            <w:r>
              <w:rPr>
                <w:rFonts w:cs="Arial"/>
                <w:color w:val="000000"/>
                <w:sz w:val="14"/>
                <w:szCs w:val="14"/>
              </w:rPr>
              <w:t xml:space="preserve"> No</w:t>
            </w:r>
            <w:r w:rsidR="00F434A2">
              <w:rPr>
                <w:rFonts w:cs="Arial"/>
                <w:color w:val="000000"/>
                <w:sz w:val="14"/>
                <w:szCs w:val="14"/>
              </w:rPr>
              <w:t xml:space="preserve">  </w:t>
            </w:r>
            <w:r w:rsidR="00F434A2">
              <w:rPr>
                <w:rFonts w:cs="Arial"/>
                <w:color w:val="000000"/>
                <w:sz w:val="14"/>
                <w:szCs w:val="14"/>
              </w:rPr>
              <w:fldChar w:fldCharType="begin">
                <w:ffData>
                  <w:name w:val="Controllo12"/>
                  <w:enabled/>
                  <w:calcOnExit w:val="0"/>
                  <w:checkBox>
                    <w:sizeAuto/>
                    <w:default w:val="0"/>
                  </w:checkBox>
                </w:ffData>
              </w:fldChar>
            </w:r>
            <w:bookmarkStart w:id="21" w:name="Controllo12"/>
            <w:r w:rsidR="00F434A2">
              <w:rPr>
                <w:rFonts w:cs="Arial"/>
                <w:color w:val="000000"/>
                <w:sz w:val="14"/>
                <w:szCs w:val="14"/>
              </w:rPr>
              <w:instrText xml:space="preserve"> FORMCHECKBOX </w:instrText>
            </w:r>
            <w:r w:rsidR="005965F2">
              <w:rPr>
                <w:rFonts w:cs="Arial"/>
                <w:color w:val="000000"/>
                <w:sz w:val="14"/>
                <w:szCs w:val="14"/>
              </w:rPr>
            </w:r>
            <w:r w:rsidR="005965F2">
              <w:rPr>
                <w:rFonts w:cs="Arial"/>
                <w:color w:val="000000"/>
                <w:sz w:val="14"/>
                <w:szCs w:val="14"/>
              </w:rPr>
              <w:fldChar w:fldCharType="separate"/>
            </w:r>
            <w:r w:rsidR="00F434A2">
              <w:rPr>
                <w:rFonts w:cs="Arial"/>
                <w:color w:val="000000"/>
                <w:sz w:val="14"/>
                <w:szCs w:val="14"/>
              </w:rPr>
              <w:fldChar w:fldCharType="end"/>
            </w:r>
            <w:bookmarkEnd w:id="21"/>
            <w:r w:rsidR="00F434A2">
              <w:rPr>
                <w:rFonts w:cs="Arial"/>
                <w:color w:val="000000"/>
                <w:sz w:val="14"/>
                <w:szCs w:val="14"/>
              </w:rPr>
              <w:t xml:space="preserve"> </w:t>
            </w:r>
            <w:r w:rsidR="00F434A2" w:rsidRPr="00334D6E">
              <w:rPr>
                <w:rFonts w:cs="Arial"/>
                <w:color w:val="000000"/>
                <w:sz w:val="14"/>
                <w:szCs w:val="14"/>
              </w:rPr>
              <w:t>Non è tenuto alla disciplina legge 68/1999</w:t>
            </w:r>
          </w:p>
          <w:p w14:paraId="2F449D73" w14:textId="77777777" w:rsidR="00F434A2" w:rsidRDefault="00F434A2" w:rsidP="005E3E86">
            <w:pPr>
              <w:jc w:val="both"/>
              <w:rPr>
                <w:rFonts w:cs="Arial"/>
                <w:color w:val="000000"/>
                <w:sz w:val="14"/>
                <w:szCs w:val="14"/>
              </w:rPr>
            </w:pPr>
            <w:r w:rsidRPr="00334D6E">
              <w:rPr>
                <w:rFonts w:cs="Arial"/>
                <w:color w:val="000000"/>
                <w:sz w:val="14"/>
                <w:szCs w:val="14"/>
              </w:rPr>
              <w:t xml:space="preserve">Se la documentazione pertinente è disponibile elettronicamente, indicare </w:t>
            </w:r>
            <w:r w:rsidR="008E3D5B">
              <w:rPr>
                <w:rFonts w:cs="Arial"/>
                <w:color w:val="000000"/>
                <w:sz w:val="14"/>
                <w:szCs w:val="14"/>
              </w:rPr>
              <w:t>(</w:t>
            </w:r>
            <w:r w:rsidRPr="00334D6E">
              <w:rPr>
                <w:rFonts w:cs="Arial"/>
                <w:color w:val="000000"/>
                <w:sz w:val="14"/>
                <w:szCs w:val="14"/>
              </w:rPr>
              <w:t>indirizzo web, autorità o organismo di emanazione, riferiment</w:t>
            </w:r>
            <w:r w:rsidR="008E3D5B">
              <w:rPr>
                <w:rFonts w:cs="Arial"/>
                <w:color w:val="000000"/>
                <w:sz w:val="14"/>
                <w:szCs w:val="14"/>
              </w:rPr>
              <w:t>o preciso della documentazione)</w:t>
            </w:r>
            <w:r w:rsidR="00D6445E">
              <w:rPr>
                <w:rFonts w:cs="Arial"/>
                <w:color w:val="000000"/>
                <w:sz w:val="14"/>
                <w:szCs w:val="14"/>
              </w:rPr>
              <w:t>:</w:t>
            </w:r>
          </w:p>
          <w:p w14:paraId="76590164" w14:textId="77777777" w:rsidR="00F434A2" w:rsidRDefault="00F434A2" w:rsidP="005E3E86">
            <w:pPr>
              <w:jc w:val="both"/>
              <w:rPr>
                <w:rFonts w:cs="Arial"/>
                <w:color w:val="000000"/>
                <w:sz w:val="14"/>
                <w:szCs w:val="14"/>
              </w:rPr>
            </w:pPr>
            <w:r>
              <w:rPr>
                <w:rFonts w:cs="Arial"/>
                <w:color w:val="000000"/>
                <w:sz w:val="14"/>
                <w:szCs w:val="14"/>
              </w:rPr>
              <w:fldChar w:fldCharType="begin">
                <w:ffData>
                  <w:name w:val="Testo53"/>
                  <w:enabled/>
                  <w:calcOnExit w:val="0"/>
                  <w:textInput/>
                </w:ffData>
              </w:fldChar>
            </w:r>
            <w:bookmarkStart w:id="22" w:name="Testo53"/>
            <w:r>
              <w:rPr>
                <w:rFonts w:cs="Arial"/>
                <w:color w:val="000000"/>
                <w:sz w:val="14"/>
                <w:szCs w:val="14"/>
              </w:rPr>
              <w:instrText xml:space="preserve"> FORMTEXT </w:instrText>
            </w:r>
            <w:r>
              <w:rPr>
                <w:rFonts w:cs="Arial"/>
                <w:color w:val="000000"/>
                <w:sz w:val="14"/>
                <w:szCs w:val="14"/>
              </w:rPr>
            </w:r>
            <w:r>
              <w:rPr>
                <w:rFonts w:cs="Arial"/>
                <w:color w:val="000000"/>
                <w:sz w:val="14"/>
                <w:szCs w:val="14"/>
              </w:rPr>
              <w:fldChar w:fldCharType="separate"/>
            </w:r>
            <w:r>
              <w:rPr>
                <w:rFonts w:cs="Arial"/>
                <w:noProof/>
                <w:color w:val="000000"/>
                <w:sz w:val="14"/>
                <w:szCs w:val="14"/>
              </w:rPr>
              <w:t> </w:t>
            </w:r>
            <w:r>
              <w:rPr>
                <w:rFonts w:cs="Arial"/>
                <w:noProof/>
                <w:color w:val="000000"/>
                <w:sz w:val="14"/>
                <w:szCs w:val="14"/>
              </w:rPr>
              <w:t> </w:t>
            </w:r>
            <w:r>
              <w:rPr>
                <w:rFonts w:cs="Arial"/>
                <w:noProof/>
                <w:color w:val="000000"/>
                <w:sz w:val="14"/>
                <w:szCs w:val="14"/>
              </w:rPr>
              <w:t> </w:t>
            </w:r>
            <w:r>
              <w:rPr>
                <w:rFonts w:cs="Arial"/>
                <w:noProof/>
                <w:color w:val="000000"/>
                <w:sz w:val="14"/>
                <w:szCs w:val="14"/>
              </w:rPr>
              <w:t> </w:t>
            </w:r>
            <w:r>
              <w:rPr>
                <w:rFonts w:cs="Arial"/>
                <w:noProof/>
                <w:color w:val="000000"/>
                <w:sz w:val="14"/>
                <w:szCs w:val="14"/>
              </w:rPr>
              <w:t> </w:t>
            </w:r>
            <w:r>
              <w:rPr>
                <w:rFonts w:cs="Arial"/>
                <w:color w:val="000000"/>
                <w:sz w:val="14"/>
                <w:szCs w:val="14"/>
              </w:rPr>
              <w:fldChar w:fldCharType="end"/>
            </w:r>
            <w:bookmarkEnd w:id="22"/>
          </w:p>
          <w:p w14:paraId="4F975782" w14:textId="77777777" w:rsidR="00F434A2" w:rsidRDefault="00F434A2" w:rsidP="005E3E86">
            <w:pPr>
              <w:jc w:val="both"/>
              <w:rPr>
                <w:rFonts w:cs="Arial"/>
                <w:color w:val="000000"/>
                <w:sz w:val="14"/>
                <w:szCs w:val="14"/>
              </w:rPr>
            </w:pPr>
            <w:r w:rsidRPr="00334D6E">
              <w:rPr>
                <w:rFonts w:cs="Arial"/>
                <w:color w:val="000000"/>
                <w:sz w:val="14"/>
                <w:szCs w:val="14"/>
              </w:rPr>
              <w:t>Nel caso in cui l’operatore non è tenuto alla disciplina legge 68/1999 indicare le motivazioni:</w:t>
            </w:r>
            <w:r>
              <w:rPr>
                <w:rFonts w:cs="Arial"/>
                <w:color w:val="000000"/>
                <w:sz w:val="14"/>
                <w:szCs w:val="14"/>
              </w:rPr>
              <w:t xml:space="preserve"> </w:t>
            </w:r>
            <w:r w:rsidRPr="00334D6E">
              <w:rPr>
                <w:rFonts w:cs="Arial"/>
                <w:color w:val="000000"/>
                <w:sz w:val="14"/>
                <w:szCs w:val="14"/>
              </w:rPr>
              <w:t>(numero dipendenti e/o altro)</w:t>
            </w:r>
          </w:p>
          <w:p w14:paraId="7C04EB91" w14:textId="77777777" w:rsidR="00F434A2" w:rsidRPr="00334D6E" w:rsidRDefault="00F434A2" w:rsidP="005E3E86">
            <w:pPr>
              <w:jc w:val="both"/>
              <w:rPr>
                <w:rFonts w:cs="Arial"/>
                <w:color w:val="000000"/>
                <w:sz w:val="14"/>
                <w:szCs w:val="14"/>
              </w:rPr>
            </w:pPr>
            <w:r>
              <w:rPr>
                <w:rFonts w:cs="Arial"/>
                <w:color w:val="000000"/>
                <w:sz w:val="14"/>
                <w:szCs w:val="14"/>
              </w:rPr>
              <w:fldChar w:fldCharType="begin">
                <w:ffData>
                  <w:name w:val="Testo54"/>
                  <w:enabled/>
                  <w:calcOnExit w:val="0"/>
                  <w:textInput/>
                </w:ffData>
              </w:fldChar>
            </w:r>
            <w:bookmarkStart w:id="23" w:name="Testo54"/>
            <w:r>
              <w:rPr>
                <w:rFonts w:cs="Arial"/>
                <w:color w:val="000000"/>
                <w:sz w:val="14"/>
                <w:szCs w:val="14"/>
              </w:rPr>
              <w:instrText xml:space="preserve"> FORMTEXT </w:instrText>
            </w:r>
            <w:r>
              <w:rPr>
                <w:rFonts w:cs="Arial"/>
                <w:color w:val="000000"/>
                <w:sz w:val="14"/>
                <w:szCs w:val="14"/>
              </w:rPr>
            </w:r>
            <w:r>
              <w:rPr>
                <w:rFonts w:cs="Arial"/>
                <w:color w:val="000000"/>
                <w:sz w:val="14"/>
                <w:szCs w:val="14"/>
              </w:rPr>
              <w:fldChar w:fldCharType="separate"/>
            </w:r>
            <w:r>
              <w:rPr>
                <w:rFonts w:cs="Arial"/>
                <w:noProof/>
                <w:color w:val="000000"/>
                <w:sz w:val="14"/>
                <w:szCs w:val="14"/>
              </w:rPr>
              <w:t> </w:t>
            </w:r>
            <w:r>
              <w:rPr>
                <w:rFonts w:cs="Arial"/>
                <w:noProof/>
                <w:color w:val="000000"/>
                <w:sz w:val="14"/>
                <w:szCs w:val="14"/>
              </w:rPr>
              <w:t> </w:t>
            </w:r>
            <w:r>
              <w:rPr>
                <w:rFonts w:cs="Arial"/>
                <w:noProof/>
                <w:color w:val="000000"/>
                <w:sz w:val="14"/>
                <w:szCs w:val="14"/>
              </w:rPr>
              <w:t> </w:t>
            </w:r>
            <w:r>
              <w:rPr>
                <w:rFonts w:cs="Arial"/>
                <w:noProof/>
                <w:color w:val="000000"/>
                <w:sz w:val="14"/>
                <w:szCs w:val="14"/>
              </w:rPr>
              <w:t> </w:t>
            </w:r>
            <w:r>
              <w:rPr>
                <w:rFonts w:cs="Arial"/>
                <w:noProof/>
                <w:color w:val="000000"/>
                <w:sz w:val="14"/>
                <w:szCs w:val="14"/>
              </w:rPr>
              <w:t> </w:t>
            </w:r>
            <w:r>
              <w:rPr>
                <w:rFonts w:cs="Arial"/>
                <w:color w:val="000000"/>
                <w:sz w:val="14"/>
                <w:szCs w:val="14"/>
              </w:rPr>
              <w:fldChar w:fldCharType="end"/>
            </w:r>
            <w:bookmarkEnd w:id="23"/>
          </w:p>
        </w:tc>
      </w:tr>
      <w:tr w:rsidR="001D572A" w:rsidRPr="00334D6E" w14:paraId="4E6D7D5E" w14:textId="77777777" w:rsidTr="00F9132A">
        <w:tc>
          <w:tcPr>
            <w:tcW w:w="4820" w:type="dxa"/>
            <w:tcBorders>
              <w:left w:val="single" w:sz="4" w:space="0" w:color="00000A"/>
              <w:right w:val="single" w:sz="4" w:space="0" w:color="00000A"/>
            </w:tcBorders>
            <w:shd w:val="clear" w:color="auto" w:fill="FFFFFF"/>
          </w:tcPr>
          <w:p w14:paraId="741FC5EE" w14:textId="77777777" w:rsidR="001D572A" w:rsidRPr="00334D6E" w:rsidRDefault="0059362F" w:rsidP="00DD6939">
            <w:pPr>
              <w:numPr>
                <w:ilvl w:val="0"/>
                <w:numId w:val="30"/>
              </w:numPr>
              <w:ind w:left="142" w:hanging="142"/>
              <w:jc w:val="both"/>
              <w:rPr>
                <w:rFonts w:cs="Arial"/>
                <w:color w:val="000000"/>
                <w:sz w:val="14"/>
                <w:szCs w:val="14"/>
              </w:rPr>
            </w:pPr>
            <w:r>
              <w:rPr>
                <w:rFonts w:cs="Arial"/>
                <w:color w:val="000000"/>
                <w:sz w:val="14"/>
                <w:szCs w:val="14"/>
              </w:rPr>
              <w:t>E’</w:t>
            </w:r>
            <w:r w:rsidR="00F434A2" w:rsidRPr="00334D6E">
              <w:rPr>
                <w:rFonts w:cs="Arial"/>
                <w:color w:val="000000"/>
                <w:sz w:val="14"/>
                <w:szCs w:val="14"/>
              </w:rPr>
              <w:t xml:space="preserve"> stato vittima dei reati previsti e puniti dagli </w:t>
            </w:r>
            <w:hyperlink r:id="rId15" w:anchor="317" w:history="1">
              <w:r w:rsidR="00F434A2" w:rsidRPr="00334D6E">
                <w:rPr>
                  <w:rStyle w:val="Collegamentoipertestuale"/>
                  <w:rFonts w:eastAsia="font341" w:cs="Arial"/>
                  <w:color w:val="000000"/>
                  <w:sz w:val="14"/>
                  <w:szCs w:val="14"/>
                  <w:u w:val="none"/>
                </w:rPr>
                <w:t>articoli 317</w:t>
              </w:r>
            </w:hyperlink>
            <w:r w:rsidR="00F434A2" w:rsidRPr="00334D6E">
              <w:rPr>
                <w:rFonts w:cs="Arial"/>
                <w:color w:val="000000"/>
                <w:sz w:val="14"/>
                <w:szCs w:val="14"/>
              </w:rPr>
              <w:t xml:space="preserve"> e </w:t>
            </w:r>
            <w:hyperlink r:id="rId16" w:anchor="629" w:history="1">
              <w:r w:rsidR="00F434A2" w:rsidRPr="00334D6E">
                <w:rPr>
                  <w:rStyle w:val="Collegamentoipertestuale"/>
                  <w:rFonts w:eastAsia="font341" w:cs="Arial"/>
                  <w:color w:val="000000"/>
                  <w:sz w:val="14"/>
                  <w:szCs w:val="14"/>
                  <w:u w:val="none"/>
                </w:rPr>
                <w:t>629 del codice penale</w:t>
              </w:r>
            </w:hyperlink>
            <w:r w:rsidR="00F434A2" w:rsidRPr="00334D6E">
              <w:rPr>
                <w:rFonts w:cs="Arial"/>
                <w:color w:val="000000"/>
                <w:sz w:val="14"/>
                <w:szCs w:val="14"/>
              </w:rPr>
              <w:t xml:space="preserve"> aggravati ai sensi dell'articolo 7 del decreto-legge 13 maggio 1991, n. 152, convertito, con modificazioni, dalla legge 12 luglio 1991, n. 203?</w:t>
            </w:r>
          </w:p>
        </w:tc>
        <w:tc>
          <w:tcPr>
            <w:tcW w:w="4819" w:type="dxa"/>
            <w:tcBorders>
              <w:left w:val="single" w:sz="4" w:space="0" w:color="00000A"/>
              <w:right w:val="single" w:sz="4" w:space="0" w:color="00000A"/>
            </w:tcBorders>
            <w:shd w:val="clear" w:color="auto" w:fill="FFFFFF"/>
          </w:tcPr>
          <w:p w14:paraId="01F92783" w14:textId="77777777" w:rsidR="001D572A" w:rsidRPr="00334D6E" w:rsidRDefault="00F434A2" w:rsidP="005E3E86">
            <w:pPr>
              <w:jc w:val="both"/>
              <w:rPr>
                <w:rFonts w:cs="Arial"/>
                <w:color w:val="000000"/>
                <w:sz w:val="14"/>
                <w:szCs w:val="14"/>
              </w:rPr>
            </w:pPr>
            <w:r>
              <w:rPr>
                <w:rFonts w:cs="Arial"/>
                <w:color w:val="000000"/>
                <w:sz w:val="14"/>
                <w:szCs w:val="14"/>
              </w:rPr>
              <w:fldChar w:fldCharType="begin">
                <w:ffData>
                  <w:name w:val="Controllo10"/>
                  <w:enabled/>
                  <w:calcOnExit w:val="0"/>
                  <w:checkBox>
                    <w:sizeAuto/>
                    <w:default w:val="0"/>
                  </w:checkBox>
                </w:ffData>
              </w:fldChar>
            </w:r>
            <w:r>
              <w:rPr>
                <w:rFonts w:cs="Arial"/>
                <w:color w:val="000000"/>
                <w:sz w:val="14"/>
                <w:szCs w:val="14"/>
              </w:rPr>
              <w:instrText xml:space="preserve"> FORMCHECKBOX </w:instrText>
            </w:r>
            <w:r w:rsidR="005965F2">
              <w:rPr>
                <w:rFonts w:cs="Arial"/>
                <w:color w:val="000000"/>
                <w:sz w:val="14"/>
                <w:szCs w:val="14"/>
              </w:rPr>
            </w:r>
            <w:r w:rsidR="005965F2">
              <w:rPr>
                <w:rFonts w:cs="Arial"/>
                <w:color w:val="000000"/>
                <w:sz w:val="14"/>
                <w:szCs w:val="14"/>
              </w:rPr>
              <w:fldChar w:fldCharType="separate"/>
            </w:r>
            <w:r>
              <w:rPr>
                <w:rFonts w:cs="Arial"/>
                <w:color w:val="000000"/>
                <w:sz w:val="14"/>
                <w:szCs w:val="14"/>
              </w:rPr>
              <w:fldChar w:fldCharType="end"/>
            </w:r>
            <w:r>
              <w:rPr>
                <w:rFonts w:cs="Arial"/>
                <w:color w:val="000000"/>
                <w:sz w:val="14"/>
                <w:szCs w:val="14"/>
              </w:rPr>
              <w:t xml:space="preserve"> Sì  </w:t>
            </w:r>
            <w:r>
              <w:rPr>
                <w:rFonts w:cs="Arial"/>
                <w:color w:val="000000"/>
                <w:sz w:val="14"/>
                <w:szCs w:val="14"/>
              </w:rPr>
              <w:fldChar w:fldCharType="begin">
                <w:ffData>
                  <w:name w:val="Controllo11"/>
                  <w:enabled/>
                  <w:calcOnExit w:val="0"/>
                  <w:checkBox>
                    <w:sizeAuto/>
                    <w:default w:val="0"/>
                  </w:checkBox>
                </w:ffData>
              </w:fldChar>
            </w:r>
            <w:r>
              <w:rPr>
                <w:rFonts w:cs="Arial"/>
                <w:color w:val="000000"/>
                <w:sz w:val="14"/>
                <w:szCs w:val="14"/>
              </w:rPr>
              <w:instrText xml:space="preserve"> FORMCHECKBOX </w:instrText>
            </w:r>
            <w:r w:rsidR="005965F2">
              <w:rPr>
                <w:rFonts w:cs="Arial"/>
                <w:color w:val="000000"/>
                <w:sz w:val="14"/>
                <w:szCs w:val="14"/>
              </w:rPr>
            </w:r>
            <w:r w:rsidR="005965F2">
              <w:rPr>
                <w:rFonts w:cs="Arial"/>
                <w:color w:val="000000"/>
                <w:sz w:val="14"/>
                <w:szCs w:val="14"/>
              </w:rPr>
              <w:fldChar w:fldCharType="separate"/>
            </w:r>
            <w:r>
              <w:rPr>
                <w:rFonts w:cs="Arial"/>
                <w:color w:val="000000"/>
                <w:sz w:val="14"/>
                <w:szCs w:val="14"/>
              </w:rPr>
              <w:fldChar w:fldCharType="end"/>
            </w:r>
            <w:r>
              <w:rPr>
                <w:rFonts w:cs="Arial"/>
                <w:color w:val="000000"/>
                <w:sz w:val="14"/>
                <w:szCs w:val="14"/>
              </w:rPr>
              <w:t xml:space="preserve"> No</w:t>
            </w:r>
          </w:p>
        </w:tc>
      </w:tr>
      <w:tr w:rsidR="00F434A2" w:rsidRPr="00334D6E" w14:paraId="0578C65D" w14:textId="77777777" w:rsidTr="00F9132A">
        <w:tc>
          <w:tcPr>
            <w:tcW w:w="4820" w:type="dxa"/>
            <w:tcBorders>
              <w:left w:val="single" w:sz="4" w:space="0" w:color="00000A"/>
              <w:right w:val="single" w:sz="4" w:space="0" w:color="00000A"/>
            </w:tcBorders>
            <w:shd w:val="clear" w:color="auto" w:fill="FFFFFF"/>
          </w:tcPr>
          <w:p w14:paraId="596F6281" w14:textId="77777777" w:rsidR="00F434A2" w:rsidRDefault="00F434A2" w:rsidP="008A52C0">
            <w:pPr>
              <w:ind w:left="284" w:hanging="142"/>
              <w:jc w:val="both"/>
              <w:rPr>
                <w:rFonts w:cs="Arial"/>
                <w:color w:val="000000"/>
                <w:sz w:val="14"/>
                <w:szCs w:val="14"/>
              </w:rPr>
            </w:pPr>
            <w:r>
              <w:rPr>
                <w:rFonts w:cs="Arial"/>
                <w:color w:val="000000"/>
                <w:sz w:val="14"/>
                <w:szCs w:val="14"/>
              </w:rPr>
              <w:t>In caso affermativo:</w:t>
            </w:r>
          </w:p>
          <w:p w14:paraId="2122DA2A" w14:textId="77777777" w:rsidR="00F434A2" w:rsidRPr="00334D6E" w:rsidRDefault="00F434A2" w:rsidP="008A52C0">
            <w:pPr>
              <w:numPr>
                <w:ilvl w:val="0"/>
                <w:numId w:val="31"/>
              </w:numPr>
              <w:ind w:left="284" w:hanging="142"/>
              <w:jc w:val="both"/>
              <w:rPr>
                <w:rFonts w:cs="Arial"/>
                <w:color w:val="000000"/>
                <w:sz w:val="14"/>
                <w:szCs w:val="14"/>
              </w:rPr>
            </w:pPr>
            <w:r w:rsidRPr="00334D6E">
              <w:rPr>
                <w:rFonts w:cs="Arial"/>
                <w:color w:val="000000"/>
                <w:sz w:val="14"/>
                <w:szCs w:val="14"/>
              </w:rPr>
              <w:t>ha denunciato i fatti all’autorità giudiziaria?</w:t>
            </w:r>
          </w:p>
        </w:tc>
        <w:tc>
          <w:tcPr>
            <w:tcW w:w="4819" w:type="dxa"/>
            <w:tcBorders>
              <w:left w:val="single" w:sz="4" w:space="0" w:color="00000A"/>
              <w:right w:val="single" w:sz="4" w:space="0" w:color="00000A"/>
            </w:tcBorders>
            <w:shd w:val="clear" w:color="auto" w:fill="FFFFFF"/>
          </w:tcPr>
          <w:p w14:paraId="511834EE" w14:textId="77777777" w:rsidR="00F434A2" w:rsidRDefault="00F434A2" w:rsidP="005E3E86">
            <w:pPr>
              <w:jc w:val="both"/>
              <w:rPr>
                <w:rFonts w:cs="Arial"/>
                <w:color w:val="000000"/>
                <w:sz w:val="14"/>
                <w:szCs w:val="14"/>
              </w:rPr>
            </w:pPr>
          </w:p>
          <w:p w14:paraId="28B366BA" w14:textId="77777777" w:rsidR="00F434A2" w:rsidRPr="00334D6E" w:rsidRDefault="00F434A2" w:rsidP="005E3E86">
            <w:pPr>
              <w:jc w:val="both"/>
              <w:rPr>
                <w:rFonts w:cs="Arial"/>
                <w:color w:val="000000"/>
                <w:sz w:val="14"/>
                <w:szCs w:val="14"/>
              </w:rPr>
            </w:pPr>
            <w:r>
              <w:rPr>
                <w:rFonts w:cs="Arial"/>
                <w:color w:val="000000"/>
                <w:sz w:val="14"/>
                <w:szCs w:val="14"/>
              </w:rPr>
              <w:fldChar w:fldCharType="begin">
                <w:ffData>
                  <w:name w:val="Controllo10"/>
                  <w:enabled/>
                  <w:calcOnExit w:val="0"/>
                  <w:checkBox>
                    <w:sizeAuto/>
                    <w:default w:val="0"/>
                  </w:checkBox>
                </w:ffData>
              </w:fldChar>
            </w:r>
            <w:r>
              <w:rPr>
                <w:rFonts w:cs="Arial"/>
                <w:color w:val="000000"/>
                <w:sz w:val="14"/>
                <w:szCs w:val="14"/>
              </w:rPr>
              <w:instrText xml:space="preserve"> FORMCHECKBOX </w:instrText>
            </w:r>
            <w:r w:rsidR="005965F2">
              <w:rPr>
                <w:rFonts w:cs="Arial"/>
                <w:color w:val="000000"/>
                <w:sz w:val="14"/>
                <w:szCs w:val="14"/>
              </w:rPr>
            </w:r>
            <w:r w:rsidR="005965F2">
              <w:rPr>
                <w:rFonts w:cs="Arial"/>
                <w:color w:val="000000"/>
                <w:sz w:val="14"/>
                <w:szCs w:val="14"/>
              </w:rPr>
              <w:fldChar w:fldCharType="separate"/>
            </w:r>
            <w:r>
              <w:rPr>
                <w:rFonts w:cs="Arial"/>
                <w:color w:val="000000"/>
                <w:sz w:val="14"/>
                <w:szCs w:val="14"/>
              </w:rPr>
              <w:fldChar w:fldCharType="end"/>
            </w:r>
            <w:r>
              <w:rPr>
                <w:rFonts w:cs="Arial"/>
                <w:color w:val="000000"/>
                <w:sz w:val="14"/>
                <w:szCs w:val="14"/>
              </w:rPr>
              <w:t xml:space="preserve"> Sì  </w:t>
            </w:r>
            <w:r>
              <w:rPr>
                <w:rFonts w:cs="Arial"/>
                <w:color w:val="000000"/>
                <w:sz w:val="14"/>
                <w:szCs w:val="14"/>
              </w:rPr>
              <w:fldChar w:fldCharType="begin">
                <w:ffData>
                  <w:name w:val="Controllo11"/>
                  <w:enabled/>
                  <w:calcOnExit w:val="0"/>
                  <w:checkBox>
                    <w:sizeAuto/>
                    <w:default w:val="0"/>
                  </w:checkBox>
                </w:ffData>
              </w:fldChar>
            </w:r>
            <w:r>
              <w:rPr>
                <w:rFonts w:cs="Arial"/>
                <w:color w:val="000000"/>
                <w:sz w:val="14"/>
                <w:szCs w:val="14"/>
              </w:rPr>
              <w:instrText xml:space="preserve"> FORMCHECKBOX </w:instrText>
            </w:r>
            <w:r w:rsidR="005965F2">
              <w:rPr>
                <w:rFonts w:cs="Arial"/>
                <w:color w:val="000000"/>
                <w:sz w:val="14"/>
                <w:szCs w:val="14"/>
              </w:rPr>
            </w:r>
            <w:r w:rsidR="005965F2">
              <w:rPr>
                <w:rFonts w:cs="Arial"/>
                <w:color w:val="000000"/>
                <w:sz w:val="14"/>
                <w:szCs w:val="14"/>
              </w:rPr>
              <w:fldChar w:fldCharType="separate"/>
            </w:r>
            <w:r>
              <w:rPr>
                <w:rFonts w:cs="Arial"/>
                <w:color w:val="000000"/>
                <w:sz w:val="14"/>
                <w:szCs w:val="14"/>
              </w:rPr>
              <w:fldChar w:fldCharType="end"/>
            </w:r>
            <w:r>
              <w:rPr>
                <w:rFonts w:cs="Arial"/>
                <w:color w:val="000000"/>
                <w:sz w:val="14"/>
                <w:szCs w:val="14"/>
              </w:rPr>
              <w:t xml:space="preserve"> No</w:t>
            </w:r>
          </w:p>
        </w:tc>
      </w:tr>
      <w:tr w:rsidR="00F434A2" w:rsidRPr="00334D6E" w14:paraId="4CFE9341" w14:textId="77777777" w:rsidTr="00F9132A">
        <w:tc>
          <w:tcPr>
            <w:tcW w:w="4820" w:type="dxa"/>
            <w:tcBorders>
              <w:left w:val="single" w:sz="4" w:space="0" w:color="00000A"/>
              <w:right w:val="single" w:sz="4" w:space="0" w:color="00000A"/>
            </w:tcBorders>
            <w:shd w:val="clear" w:color="auto" w:fill="FFFFFF"/>
          </w:tcPr>
          <w:p w14:paraId="055E9AA1" w14:textId="77777777" w:rsidR="00F434A2" w:rsidRPr="00334D6E" w:rsidRDefault="00F434A2" w:rsidP="008A52C0">
            <w:pPr>
              <w:numPr>
                <w:ilvl w:val="0"/>
                <w:numId w:val="31"/>
              </w:numPr>
              <w:ind w:left="284" w:hanging="142"/>
              <w:jc w:val="both"/>
              <w:rPr>
                <w:rFonts w:cs="Arial"/>
                <w:color w:val="000000"/>
                <w:sz w:val="14"/>
                <w:szCs w:val="14"/>
              </w:rPr>
            </w:pPr>
            <w:r w:rsidRPr="00334D6E">
              <w:rPr>
                <w:rFonts w:cs="Arial"/>
                <w:color w:val="000000"/>
                <w:sz w:val="14"/>
                <w:szCs w:val="14"/>
              </w:rPr>
              <w:t>ricorrono i casi previsti all’articolo 4, primo comma, della Legge 24 novembre 1981, n. 689 (articolo 80, comma</w:t>
            </w:r>
            <w:r>
              <w:rPr>
                <w:rFonts w:cs="Arial"/>
                <w:color w:val="000000"/>
                <w:sz w:val="14"/>
                <w:szCs w:val="14"/>
              </w:rPr>
              <w:t xml:space="preserve"> 5, lettera l)</w:t>
            </w:r>
            <w:r w:rsidRPr="00334D6E">
              <w:rPr>
                <w:rFonts w:cs="Arial"/>
                <w:color w:val="000000"/>
                <w:sz w:val="14"/>
                <w:szCs w:val="14"/>
              </w:rPr>
              <w:t>?</w:t>
            </w:r>
          </w:p>
        </w:tc>
        <w:tc>
          <w:tcPr>
            <w:tcW w:w="4819" w:type="dxa"/>
            <w:tcBorders>
              <w:left w:val="single" w:sz="4" w:space="0" w:color="00000A"/>
              <w:right w:val="single" w:sz="4" w:space="0" w:color="00000A"/>
            </w:tcBorders>
            <w:shd w:val="clear" w:color="auto" w:fill="FFFFFF"/>
          </w:tcPr>
          <w:p w14:paraId="195ED8D9" w14:textId="77777777" w:rsidR="00F434A2" w:rsidRDefault="00F434A2" w:rsidP="005E3E86">
            <w:pPr>
              <w:jc w:val="both"/>
              <w:rPr>
                <w:rFonts w:cs="Arial"/>
                <w:color w:val="000000"/>
                <w:sz w:val="14"/>
                <w:szCs w:val="14"/>
              </w:rPr>
            </w:pPr>
            <w:r>
              <w:rPr>
                <w:rFonts w:cs="Arial"/>
                <w:color w:val="000000"/>
                <w:sz w:val="14"/>
                <w:szCs w:val="14"/>
              </w:rPr>
              <w:fldChar w:fldCharType="begin">
                <w:ffData>
                  <w:name w:val="Controllo10"/>
                  <w:enabled/>
                  <w:calcOnExit w:val="0"/>
                  <w:checkBox>
                    <w:sizeAuto/>
                    <w:default w:val="0"/>
                  </w:checkBox>
                </w:ffData>
              </w:fldChar>
            </w:r>
            <w:r>
              <w:rPr>
                <w:rFonts w:cs="Arial"/>
                <w:color w:val="000000"/>
                <w:sz w:val="14"/>
                <w:szCs w:val="14"/>
              </w:rPr>
              <w:instrText xml:space="preserve"> FORMCHECKBOX </w:instrText>
            </w:r>
            <w:r w:rsidR="005965F2">
              <w:rPr>
                <w:rFonts w:cs="Arial"/>
                <w:color w:val="000000"/>
                <w:sz w:val="14"/>
                <w:szCs w:val="14"/>
              </w:rPr>
            </w:r>
            <w:r w:rsidR="005965F2">
              <w:rPr>
                <w:rFonts w:cs="Arial"/>
                <w:color w:val="000000"/>
                <w:sz w:val="14"/>
                <w:szCs w:val="14"/>
              </w:rPr>
              <w:fldChar w:fldCharType="separate"/>
            </w:r>
            <w:r>
              <w:rPr>
                <w:rFonts w:cs="Arial"/>
                <w:color w:val="000000"/>
                <w:sz w:val="14"/>
                <w:szCs w:val="14"/>
              </w:rPr>
              <w:fldChar w:fldCharType="end"/>
            </w:r>
            <w:r>
              <w:rPr>
                <w:rFonts w:cs="Arial"/>
                <w:color w:val="000000"/>
                <w:sz w:val="14"/>
                <w:szCs w:val="14"/>
              </w:rPr>
              <w:t xml:space="preserve"> Sì  </w:t>
            </w:r>
            <w:r>
              <w:rPr>
                <w:rFonts w:cs="Arial"/>
                <w:color w:val="000000"/>
                <w:sz w:val="14"/>
                <w:szCs w:val="14"/>
              </w:rPr>
              <w:fldChar w:fldCharType="begin">
                <w:ffData>
                  <w:name w:val="Controllo11"/>
                  <w:enabled/>
                  <w:calcOnExit w:val="0"/>
                  <w:checkBox>
                    <w:sizeAuto/>
                    <w:default w:val="0"/>
                  </w:checkBox>
                </w:ffData>
              </w:fldChar>
            </w:r>
            <w:r>
              <w:rPr>
                <w:rFonts w:cs="Arial"/>
                <w:color w:val="000000"/>
                <w:sz w:val="14"/>
                <w:szCs w:val="14"/>
              </w:rPr>
              <w:instrText xml:space="preserve"> FORMCHECKBOX </w:instrText>
            </w:r>
            <w:r w:rsidR="005965F2">
              <w:rPr>
                <w:rFonts w:cs="Arial"/>
                <w:color w:val="000000"/>
                <w:sz w:val="14"/>
                <w:szCs w:val="14"/>
              </w:rPr>
            </w:r>
            <w:r w:rsidR="005965F2">
              <w:rPr>
                <w:rFonts w:cs="Arial"/>
                <w:color w:val="000000"/>
                <w:sz w:val="14"/>
                <w:szCs w:val="14"/>
              </w:rPr>
              <w:fldChar w:fldCharType="separate"/>
            </w:r>
            <w:r>
              <w:rPr>
                <w:rFonts w:cs="Arial"/>
                <w:color w:val="000000"/>
                <w:sz w:val="14"/>
                <w:szCs w:val="14"/>
              </w:rPr>
              <w:fldChar w:fldCharType="end"/>
            </w:r>
            <w:r>
              <w:rPr>
                <w:rFonts w:cs="Arial"/>
                <w:color w:val="000000"/>
                <w:sz w:val="14"/>
                <w:szCs w:val="14"/>
              </w:rPr>
              <w:t xml:space="preserve"> No</w:t>
            </w:r>
          </w:p>
          <w:p w14:paraId="66B1C5CF" w14:textId="77777777" w:rsidR="00F434A2" w:rsidRPr="00334D6E" w:rsidRDefault="00F434A2" w:rsidP="00D6445E">
            <w:pPr>
              <w:jc w:val="both"/>
              <w:rPr>
                <w:rFonts w:cs="Arial"/>
                <w:color w:val="000000"/>
                <w:sz w:val="14"/>
                <w:szCs w:val="14"/>
              </w:rPr>
            </w:pPr>
            <w:r w:rsidRPr="00334D6E">
              <w:rPr>
                <w:rFonts w:cs="Arial"/>
                <w:color w:val="000000"/>
                <w:sz w:val="14"/>
                <w:szCs w:val="14"/>
              </w:rPr>
              <w:t xml:space="preserve">Se la documentazione pertinente è disponibile elettronicamente, indicare </w:t>
            </w:r>
            <w:r w:rsidR="008E3D5B">
              <w:rPr>
                <w:rFonts w:cs="Arial"/>
                <w:color w:val="000000"/>
                <w:sz w:val="14"/>
                <w:szCs w:val="14"/>
              </w:rPr>
              <w:t>(</w:t>
            </w:r>
            <w:r w:rsidRPr="00334D6E">
              <w:rPr>
                <w:rFonts w:cs="Arial"/>
                <w:color w:val="000000"/>
                <w:sz w:val="14"/>
                <w:szCs w:val="14"/>
              </w:rPr>
              <w:t>indirizzo web, autorità o organismo di emanazione, riferiment</w:t>
            </w:r>
            <w:r w:rsidR="008E3D5B">
              <w:rPr>
                <w:rFonts w:cs="Arial"/>
                <w:color w:val="000000"/>
                <w:sz w:val="14"/>
                <w:szCs w:val="14"/>
              </w:rPr>
              <w:t>o preciso della documentazione)</w:t>
            </w:r>
            <w:r w:rsidR="00D6445E">
              <w:rPr>
                <w:rFonts w:cs="Arial"/>
                <w:color w:val="000000"/>
                <w:sz w:val="14"/>
                <w:szCs w:val="14"/>
              </w:rPr>
              <w:t>:</w:t>
            </w:r>
          </w:p>
        </w:tc>
      </w:tr>
      <w:tr w:rsidR="001D572A" w:rsidRPr="00334D6E" w14:paraId="7D067B18" w14:textId="77777777" w:rsidTr="00F9132A">
        <w:tc>
          <w:tcPr>
            <w:tcW w:w="4820" w:type="dxa"/>
            <w:tcBorders>
              <w:left w:val="single" w:sz="4" w:space="0" w:color="00000A"/>
              <w:right w:val="single" w:sz="4" w:space="0" w:color="00000A"/>
            </w:tcBorders>
            <w:shd w:val="clear" w:color="auto" w:fill="FFFFFF"/>
          </w:tcPr>
          <w:p w14:paraId="5D640485" w14:textId="77777777" w:rsidR="001D572A" w:rsidRPr="00334D6E" w:rsidRDefault="0059362F" w:rsidP="00DD6939">
            <w:pPr>
              <w:numPr>
                <w:ilvl w:val="0"/>
                <w:numId w:val="30"/>
              </w:numPr>
              <w:ind w:left="142" w:hanging="142"/>
              <w:jc w:val="both"/>
              <w:rPr>
                <w:rFonts w:cs="Arial"/>
                <w:color w:val="000000"/>
                <w:sz w:val="14"/>
                <w:szCs w:val="14"/>
              </w:rPr>
            </w:pPr>
            <w:r>
              <w:rPr>
                <w:rFonts w:cs="Arial"/>
                <w:color w:val="000000"/>
                <w:sz w:val="14"/>
                <w:szCs w:val="14"/>
              </w:rPr>
              <w:t>S</w:t>
            </w:r>
            <w:r w:rsidR="00F434A2" w:rsidRPr="00334D6E">
              <w:rPr>
                <w:rFonts w:cs="Arial"/>
                <w:color w:val="000000"/>
                <w:sz w:val="14"/>
                <w:szCs w:val="14"/>
              </w:rPr>
              <w:t>i trova rispetto ad un altro partecipante alla medesima procedura di affidamento, in una situazione di controllo di cui all'</w:t>
            </w:r>
            <w:hyperlink r:id="rId17" w:anchor="2359" w:history="1">
              <w:r w:rsidR="00F434A2" w:rsidRPr="00334D6E">
                <w:rPr>
                  <w:rStyle w:val="Collegamentoipertestuale"/>
                  <w:rFonts w:eastAsia="font341" w:cs="Arial"/>
                  <w:color w:val="000000"/>
                  <w:sz w:val="14"/>
                  <w:szCs w:val="14"/>
                  <w:u w:val="none"/>
                </w:rPr>
                <w:t>articolo 2359 del codice civile</w:t>
              </w:r>
            </w:hyperlink>
            <w:r w:rsidR="00F434A2" w:rsidRPr="00334D6E">
              <w:rPr>
                <w:rFonts w:cs="Arial"/>
                <w:color w:val="000000"/>
                <w:sz w:val="14"/>
                <w:szCs w:val="14"/>
              </w:rPr>
              <w:t xml:space="preserve"> o in una qualsiasi relazione, anche di fatto, se la situazione di controllo o la relazione comporti che le offerte sono imputabili ad un unico centro decisionale (articolo 80, comma 5, lettera m)?</w:t>
            </w:r>
          </w:p>
        </w:tc>
        <w:tc>
          <w:tcPr>
            <w:tcW w:w="4819" w:type="dxa"/>
            <w:tcBorders>
              <w:left w:val="single" w:sz="4" w:space="0" w:color="00000A"/>
              <w:right w:val="single" w:sz="4" w:space="0" w:color="00000A"/>
            </w:tcBorders>
            <w:shd w:val="clear" w:color="auto" w:fill="FFFFFF"/>
          </w:tcPr>
          <w:p w14:paraId="610E4F56" w14:textId="77777777" w:rsidR="001D572A" w:rsidRPr="00334D6E" w:rsidRDefault="00F434A2" w:rsidP="005E3E86">
            <w:pPr>
              <w:jc w:val="both"/>
              <w:rPr>
                <w:rFonts w:cs="Arial"/>
                <w:color w:val="000000"/>
                <w:sz w:val="14"/>
                <w:szCs w:val="14"/>
              </w:rPr>
            </w:pPr>
            <w:r>
              <w:rPr>
                <w:rFonts w:cs="Arial"/>
                <w:color w:val="000000"/>
                <w:sz w:val="14"/>
                <w:szCs w:val="14"/>
              </w:rPr>
              <w:fldChar w:fldCharType="begin">
                <w:ffData>
                  <w:name w:val="Controllo10"/>
                  <w:enabled/>
                  <w:calcOnExit w:val="0"/>
                  <w:checkBox>
                    <w:sizeAuto/>
                    <w:default w:val="0"/>
                  </w:checkBox>
                </w:ffData>
              </w:fldChar>
            </w:r>
            <w:r>
              <w:rPr>
                <w:rFonts w:cs="Arial"/>
                <w:color w:val="000000"/>
                <w:sz w:val="14"/>
                <w:szCs w:val="14"/>
              </w:rPr>
              <w:instrText xml:space="preserve"> FORMCHECKBOX </w:instrText>
            </w:r>
            <w:r w:rsidR="005965F2">
              <w:rPr>
                <w:rFonts w:cs="Arial"/>
                <w:color w:val="000000"/>
                <w:sz w:val="14"/>
                <w:szCs w:val="14"/>
              </w:rPr>
            </w:r>
            <w:r w:rsidR="005965F2">
              <w:rPr>
                <w:rFonts w:cs="Arial"/>
                <w:color w:val="000000"/>
                <w:sz w:val="14"/>
                <w:szCs w:val="14"/>
              </w:rPr>
              <w:fldChar w:fldCharType="separate"/>
            </w:r>
            <w:r>
              <w:rPr>
                <w:rFonts w:cs="Arial"/>
                <w:color w:val="000000"/>
                <w:sz w:val="14"/>
                <w:szCs w:val="14"/>
              </w:rPr>
              <w:fldChar w:fldCharType="end"/>
            </w:r>
            <w:r>
              <w:rPr>
                <w:rFonts w:cs="Arial"/>
                <w:color w:val="000000"/>
                <w:sz w:val="14"/>
                <w:szCs w:val="14"/>
              </w:rPr>
              <w:t xml:space="preserve"> Sì  </w:t>
            </w:r>
            <w:r>
              <w:rPr>
                <w:rFonts w:cs="Arial"/>
                <w:color w:val="000000"/>
                <w:sz w:val="14"/>
                <w:szCs w:val="14"/>
              </w:rPr>
              <w:fldChar w:fldCharType="begin">
                <w:ffData>
                  <w:name w:val="Controllo11"/>
                  <w:enabled/>
                  <w:calcOnExit w:val="0"/>
                  <w:checkBox>
                    <w:sizeAuto/>
                    <w:default w:val="0"/>
                  </w:checkBox>
                </w:ffData>
              </w:fldChar>
            </w:r>
            <w:r>
              <w:rPr>
                <w:rFonts w:cs="Arial"/>
                <w:color w:val="000000"/>
                <w:sz w:val="14"/>
                <w:szCs w:val="14"/>
              </w:rPr>
              <w:instrText xml:space="preserve"> FORMCHECKBOX </w:instrText>
            </w:r>
            <w:r w:rsidR="005965F2">
              <w:rPr>
                <w:rFonts w:cs="Arial"/>
                <w:color w:val="000000"/>
                <w:sz w:val="14"/>
                <w:szCs w:val="14"/>
              </w:rPr>
            </w:r>
            <w:r w:rsidR="005965F2">
              <w:rPr>
                <w:rFonts w:cs="Arial"/>
                <w:color w:val="000000"/>
                <w:sz w:val="14"/>
                <w:szCs w:val="14"/>
              </w:rPr>
              <w:fldChar w:fldCharType="separate"/>
            </w:r>
            <w:r>
              <w:rPr>
                <w:rFonts w:cs="Arial"/>
                <w:color w:val="000000"/>
                <w:sz w:val="14"/>
                <w:szCs w:val="14"/>
              </w:rPr>
              <w:fldChar w:fldCharType="end"/>
            </w:r>
            <w:r>
              <w:rPr>
                <w:rFonts w:cs="Arial"/>
                <w:color w:val="000000"/>
                <w:sz w:val="14"/>
                <w:szCs w:val="14"/>
              </w:rPr>
              <w:t xml:space="preserve"> No</w:t>
            </w:r>
          </w:p>
        </w:tc>
      </w:tr>
      <w:tr w:rsidR="001D572A" w:rsidRPr="00334D6E" w14:paraId="1101C1C4" w14:textId="77777777" w:rsidTr="00F9132A">
        <w:tc>
          <w:tcPr>
            <w:tcW w:w="4820" w:type="dxa"/>
            <w:tcBorders>
              <w:left w:val="single" w:sz="4" w:space="0" w:color="00000A"/>
              <w:bottom w:val="single" w:sz="4" w:space="0" w:color="00000A"/>
              <w:right w:val="single" w:sz="4" w:space="0" w:color="00000A"/>
            </w:tcBorders>
            <w:shd w:val="clear" w:color="auto" w:fill="FFFFFF"/>
          </w:tcPr>
          <w:p w14:paraId="7CAD3449" w14:textId="77777777" w:rsidR="001D572A" w:rsidRPr="00334D6E" w:rsidRDefault="001D572A" w:rsidP="00DD6939">
            <w:pPr>
              <w:numPr>
                <w:ilvl w:val="0"/>
                <w:numId w:val="30"/>
              </w:numPr>
              <w:ind w:left="142" w:hanging="142"/>
              <w:jc w:val="both"/>
              <w:rPr>
                <w:rFonts w:cs="Arial"/>
                <w:color w:val="000000"/>
                <w:sz w:val="14"/>
                <w:szCs w:val="14"/>
              </w:rPr>
            </w:pPr>
            <w:r w:rsidRPr="00334D6E">
              <w:rPr>
                <w:rFonts w:cs="Arial"/>
                <w:color w:val="000000"/>
                <w:sz w:val="14"/>
                <w:szCs w:val="14"/>
              </w:rPr>
              <w:t>L’operatore economico si trova nella condizione prevista dall’art. 53 comma 16-ter del D.Lgs. 165/2001 (pantouflage o revolving door) in quanto ha concluso contratti di lavoro subordinato o autonomo e, comunque, ha attribuito incarichi ad ex dipendenti della stazione appaltante che hanno cessato il loro rapporto di lavoro da meno di tre anni e che negli ultimi tre anni di servizio hanno esercitato poteri autoritativi o negoziali per conto della stessa stazione appaltante nei confronti del medesi</w:t>
            </w:r>
            <w:r w:rsidR="004A3FF7">
              <w:rPr>
                <w:rFonts w:cs="Arial"/>
                <w:color w:val="000000"/>
                <w:sz w:val="14"/>
                <w:szCs w:val="14"/>
              </w:rPr>
              <w:t>mo operatore economico</w:t>
            </w:r>
          </w:p>
        </w:tc>
        <w:tc>
          <w:tcPr>
            <w:tcW w:w="4819" w:type="dxa"/>
            <w:tcBorders>
              <w:left w:val="single" w:sz="4" w:space="0" w:color="00000A"/>
              <w:bottom w:val="single" w:sz="4" w:space="0" w:color="00000A"/>
              <w:right w:val="single" w:sz="4" w:space="0" w:color="00000A"/>
            </w:tcBorders>
            <w:shd w:val="clear" w:color="auto" w:fill="FFFFFF"/>
          </w:tcPr>
          <w:p w14:paraId="1BBBDC5E" w14:textId="77777777" w:rsidR="001D572A" w:rsidRPr="00334D6E" w:rsidRDefault="00F434A2" w:rsidP="005E3E86">
            <w:pPr>
              <w:jc w:val="both"/>
              <w:rPr>
                <w:rFonts w:cs="Arial"/>
                <w:color w:val="000000"/>
                <w:sz w:val="14"/>
                <w:szCs w:val="14"/>
              </w:rPr>
            </w:pPr>
            <w:r>
              <w:rPr>
                <w:rFonts w:cs="Arial"/>
                <w:color w:val="000000"/>
                <w:sz w:val="14"/>
                <w:szCs w:val="14"/>
              </w:rPr>
              <w:fldChar w:fldCharType="begin">
                <w:ffData>
                  <w:name w:val="Controllo10"/>
                  <w:enabled/>
                  <w:calcOnExit w:val="0"/>
                  <w:checkBox>
                    <w:sizeAuto/>
                    <w:default w:val="0"/>
                  </w:checkBox>
                </w:ffData>
              </w:fldChar>
            </w:r>
            <w:r>
              <w:rPr>
                <w:rFonts w:cs="Arial"/>
                <w:color w:val="000000"/>
                <w:sz w:val="14"/>
                <w:szCs w:val="14"/>
              </w:rPr>
              <w:instrText xml:space="preserve"> FORMCHECKBOX </w:instrText>
            </w:r>
            <w:r w:rsidR="005965F2">
              <w:rPr>
                <w:rFonts w:cs="Arial"/>
                <w:color w:val="000000"/>
                <w:sz w:val="14"/>
                <w:szCs w:val="14"/>
              </w:rPr>
            </w:r>
            <w:r w:rsidR="005965F2">
              <w:rPr>
                <w:rFonts w:cs="Arial"/>
                <w:color w:val="000000"/>
                <w:sz w:val="14"/>
                <w:szCs w:val="14"/>
              </w:rPr>
              <w:fldChar w:fldCharType="separate"/>
            </w:r>
            <w:r>
              <w:rPr>
                <w:rFonts w:cs="Arial"/>
                <w:color w:val="000000"/>
                <w:sz w:val="14"/>
                <w:szCs w:val="14"/>
              </w:rPr>
              <w:fldChar w:fldCharType="end"/>
            </w:r>
            <w:r>
              <w:rPr>
                <w:rFonts w:cs="Arial"/>
                <w:color w:val="000000"/>
                <w:sz w:val="14"/>
                <w:szCs w:val="14"/>
              </w:rPr>
              <w:t xml:space="preserve"> Sì  </w:t>
            </w:r>
            <w:r>
              <w:rPr>
                <w:rFonts w:cs="Arial"/>
                <w:color w:val="000000"/>
                <w:sz w:val="14"/>
                <w:szCs w:val="14"/>
              </w:rPr>
              <w:fldChar w:fldCharType="begin">
                <w:ffData>
                  <w:name w:val="Controllo11"/>
                  <w:enabled/>
                  <w:calcOnExit w:val="0"/>
                  <w:checkBox>
                    <w:sizeAuto/>
                    <w:default w:val="0"/>
                  </w:checkBox>
                </w:ffData>
              </w:fldChar>
            </w:r>
            <w:r>
              <w:rPr>
                <w:rFonts w:cs="Arial"/>
                <w:color w:val="000000"/>
                <w:sz w:val="14"/>
                <w:szCs w:val="14"/>
              </w:rPr>
              <w:instrText xml:space="preserve"> FORMCHECKBOX </w:instrText>
            </w:r>
            <w:r w:rsidR="005965F2">
              <w:rPr>
                <w:rFonts w:cs="Arial"/>
                <w:color w:val="000000"/>
                <w:sz w:val="14"/>
                <w:szCs w:val="14"/>
              </w:rPr>
            </w:r>
            <w:r w:rsidR="005965F2">
              <w:rPr>
                <w:rFonts w:cs="Arial"/>
                <w:color w:val="000000"/>
                <w:sz w:val="14"/>
                <w:szCs w:val="14"/>
              </w:rPr>
              <w:fldChar w:fldCharType="separate"/>
            </w:r>
            <w:r>
              <w:rPr>
                <w:rFonts w:cs="Arial"/>
                <w:color w:val="000000"/>
                <w:sz w:val="14"/>
                <w:szCs w:val="14"/>
              </w:rPr>
              <w:fldChar w:fldCharType="end"/>
            </w:r>
            <w:r>
              <w:rPr>
                <w:rFonts w:cs="Arial"/>
                <w:color w:val="000000"/>
                <w:sz w:val="14"/>
                <w:szCs w:val="14"/>
              </w:rPr>
              <w:t xml:space="preserve"> No</w:t>
            </w:r>
          </w:p>
        </w:tc>
      </w:tr>
    </w:tbl>
    <w:p w14:paraId="0B7337D9" w14:textId="77777777" w:rsidR="00A23B3E" w:rsidRPr="004A3FF7" w:rsidRDefault="00A23B3E" w:rsidP="009A3BA3">
      <w:pPr>
        <w:spacing w:before="600"/>
        <w:jc w:val="center"/>
        <w:rPr>
          <w:rFonts w:cs="Arial"/>
          <w:b/>
          <w:sz w:val="18"/>
          <w:szCs w:val="18"/>
        </w:rPr>
      </w:pPr>
      <w:r w:rsidRPr="004A3FF7">
        <w:rPr>
          <w:rFonts w:cs="Arial"/>
          <w:b/>
          <w:sz w:val="18"/>
          <w:szCs w:val="18"/>
        </w:rPr>
        <w:t>Parte VI: Dichiarazioni finali</w:t>
      </w:r>
    </w:p>
    <w:p w14:paraId="5E3249C9" w14:textId="77777777" w:rsidR="00A23B3E" w:rsidRPr="00C30964" w:rsidRDefault="00A23B3E" w:rsidP="00CB4DE1">
      <w:pPr>
        <w:jc w:val="both"/>
        <w:rPr>
          <w:rFonts w:cs="Arial"/>
          <w:b/>
          <w:i/>
          <w:color w:val="000000"/>
          <w:sz w:val="14"/>
          <w:szCs w:val="14"/>
        </w:rPr>
      </w:pPr>
      <w:r w:rsidRPr="00C30964">
        <w:rPr>
          <w:rFonts w:cs="Arial"/>
          <w:i/>
          <w:sz w:val="14"/>
          <w:szCs w:val="14"/>
        </w:rPr>
        <w:t>Il sottoscritto/I sottoscritti dichiara/dichiarano formalmente che le informazioni riportate sono veritiere e corrette e che il sottoscritto/i sottoscritti è/sono consapevole/consapevoli delle conseguenze di una grave falsa dichiarazione</w:t>
      </w:r>
      <w:r w:rsidRPr="00C30964">
        <w:rPr>
          <w:rFonts w:cs="Arial"/>
          <w:i/>
          <w:color w:val="000000"/>
          <w:sz w:val="14"/>
          <w:szCs w:val="14"/>
        </w:rPr>
        <w:t>, ai sensi dell’articolo 76 del DPR 445/2000.</w:t>
      </w:r>
    </w:p>
    <w:p w14:paraId="4A458893" w14:textId="77777777" w:rsidR="00A23B3E" w:rsidRPr="00C30964" w:rsidRDefault="00A23B3E" w:rsidP="00CB4DE1">
      <w:pPr>
        <w:jc w:val="both"/>
        <w:rPr>
          <w:rFonts w:cs="Arial"/>
          <w:i/>
          <w:sz w:val="14"/>
          <w:szCs w:val="14"/>
        </w:rPr>
      </w:pPr>
      <w:r w:rsidRPr="00C30964">
        <w:rPr>
          <w:rFonts w:cs="Arial"/>
          <w:i/>
          <w:color w:val="000000"/>
          <w:sz w:val="14"/>
          <w:szCs w:val="14"/>
        </w:rPr>
        <w:t xml:space="preserve">Ferme restando </w:t>
      </w:r>
      <w:r w:rsidR="00991C8B" w:rsidRPr="00C30964">
        <w:rPr>
          <w:rFonts w:cs="Arial"/>
          <w:i/>
          <w:color w:val="000000"/>
          <w:sz w:val="14"/>
          <w:szCs w:val="14"/>
        </w:rPr>
        <w:t xml:space="preserve">le disposizioni degli articoli </w:t>
      </w:r>
      <w:r w:rsidRPr="00C30964">
        <w:rPr>
          <w:rFonts w:cs="Arial"/>
          <w:i/>
          <w:color w:val="000000"/>
          <w:sz w:val="14"/>
          <w:szCs w:val="14"/>
        </w:rPr>
        <w:t>40, 43 e 46 del DPR 445/2000, il</w:t>
      </w:r>
      <w:r w:rsidR="000631C6" w:rsidRPr="00C30964">
        <w:rPr>
          <w:rFonts w:cs="Arial"/>
          <w:i/>
          <w:color w:val="000000"/>
          <w:sz w:val="14"/>
          <w:szCs w:val="14"/>
        </w:rPr>
        <w:t>/i</w:t>
      </w:r>
      <w:r w:rsidRPr="00C30964">
        <w:rPr>
          <w:rFonts w:cs="Arial"/>
          <w:i/>
          <w:color w:val="000000"/>
          <w:sz w:val="14"/>
          <w:szCs w:val="14"/>
        </w:rPr>
        <w:t xml:space="preserve"> s</w:t>
      </w:r>
      <w:r w:rsidR="000631C6" w:rsidRPr="00C30964">
        <w:rPr>
          <w:rFonts w:cs="Arial"/>
          <w:i/>
          <w:color w:val="000000"/>
          <w:sz w:val="14"/>
          <w:szCs w:val="14"/>
        </w:rPr>
        <w:t>ottoscritto/i</w:t>
      </w:r>
      <w:r w:rsidRPr="00C30964">
        <w:rPr>
          <w:rFonts w:cs="Arial"/>
          <w:i/>
          <w:color w:val="000000"/>
          <w:sz w:val="14"/>
          <w:szCs w:val="14"/>
        </w:rPr>
        <w:t xml:space="preserve"> dichiara/dichiarano </w:t>
      </w:r>
      <w:r w:rsidRPr="00C30964">
        <w:rPr>
          <w:rFonts w:cs="Arial"/>
          <w:i/>
          <w:sz w:val="14"/>
          <w:szCs w:val="14"/>
        </w:rPr>
        <w:t>formalmente di essere in grado di produrre, su richiesta e senza indugio, i certificati e le altre forme di prove documentali del caso, con le seguenti eccezioni:</w:t>
      </w:r>
    </w:p>
    <w:p w14:paraId="68954019" w14:textId="77777777" w:rsidR="00A23B3E" w:rsidRPr="00C30964" w:rsidRDefault="008C36F0" w:rsidP="006A186C">
      <w:pPr>
        <w:jc w:val="both"/>
        <w:rPr>
          <w:rFonts w:cs="Arial"/>
          <w:i/>
          <w:sz w:val="14"/>
          <w:szCs w:val="14"/>
        </w:rPr>
      </w:pPr>
      <w:r>
        <w:rPr>
          <w:rFonts w:cs="Arial"/>
          <w:i/>
          <w:sz w:val="14"/>
          <w:szCs w:val="14"/>
        </w:rPr>
        <w:t>a)</w:t>
      </w:r>
      <w:r w:rsidR="0057780E">
        <w:rPr>
          <w:rFonts w:cs="Arial"/>
          <w:i/>
          <w:sz w:val="14"/>
          <w:szCs w:val="14"/>
        </w:rPr>
        <w:t xml:space="preserve"> </w:t>
      </w:r>
      <w:r w:rsidR="00A23B3E" w:rsidRPr="00C30964">
        <w:rPr>
          <w:rFonts w:cs="Arial"/>
          <w:i/>
          <w:sz w:val="14"/>
          <w:szCs w:val="14"/>
        </w:rPr>
        <w:t>se l'amministrazione aggiudicatrice o l'ente aggiudicatore hanno la possibilità di acquisire direttamente la documentazione complementare accedendo a una banca dati nazional</w:t>
      </w:r>
      <w:r>
        <w:rPr>
          <w:rFonts w:cs="Arial"/>
          <w:i/>
          <w:sz w:val="14"/>
          <w:szCs w:val="14"/>
        </w:rPr>
        <w:t>e</w:t>
      </w:r>
      <w:r w:rsidR="006A186C">
        <w:rPr>
          <w:rFonts w:cs="Arial"/>
          <w:i/>
          <w:sz w:val="14"/>
          <w:szCs w:val="14"/>
        </w:rPr>
        <w:t xml:space="preserve"> </w:t>
      </w:r>
      <w:r w:rsidR="006A186C" w:rsidRPr="006A186C">
        <w:rPr>
          <w:rFonts w:cs="Arial"/>
          <w:i/>
          <w:sz w:val="14"/>
          <w:szCs w:val="14"/>
        </w:rPr>
        <w:t>Banca dati nazionale</w:t>
      </w:r>
      <w:r w:rsidR="006A186C">
        <w:rPr>
          <w:rFonts w:cs="Arial"/>
          <w:i/>
          <w:sz w:val="14"/>
          <w:szCs w:val="14"/>
        </w:rPr>
        <w:t xml:space="preserve"> </w:t>
      </w:r>
      <w:r w:rsidR="006A186C" w:rsidRPr="006A186C">
        <w:rPr>
          <w:rFonts w:cs="Arial"/>
          <w:i/>
          <w:sz w:val="14"/>
          <w:szCs w:val="14"/>
        </w:rPr>
        <w:t>degli operat</w:t>
      </w:r>
      <w:r w:rsidR="006A186C">
        <w:rPr>
          <w:rFonts w:cs="Arial"/>
          <w:i/>
          <w:sz w:val="14"/>
          <w:szCs w:val="14"/>
        </w:rPr>
        <w:t xml:space="preserve">ori economici </w:t>
      </w:r>
      <w:r w:rsidR="00A23B3E" w:rsidRPr="00C30964">
        <w:rPr>
          <w:rFonts w:cs="Arial"/>
          <w:i/>
          <w:sz w:val="14"/>
          <w:szCs w:val="14"/>
        </w:rPr>
        <w:t>oppure</w:t>
      </w:r>
    </w:p>
    <w:p w14:paraId="40C8F0F9" w14:textId="77777777" w:rsidR="00A23B3E" w:rsidRPr="00C30964" w:rsidRDefault="008C36F0" w:rsidP="00CB4DE1">
      <w:pPr>
        <w:jc w:val="both"/>
        <w:rPr>
          <w:rFonts w:cs="Arial"/>
          <w:i/>
          <w:sz w:val="14"/>
          <w:szCs w:val="14"/>
        </w:rPr>
      </w:pPr>
      <w:r>
        <w:rPr>
          <w:rFonts w:cs="Arial"/>
          <w:i/>
          <w:sz w:val="14"/>
          <w:szCs w:val="14"/>
        </w:rPr>
        <w:t>b)</w:t>
      </w:r>
      <w:r w:rsidR="00A23B3E" w:rsidRPr="00C30964">
        <w:rPr>
          <w:rFonts w:cs="Arial"/>
          <w:i/>
          <w:sz w:val="14"/>
          <w:szCs w:val="14"/>
        </w:rPr>
        <w:t xml:space="preserve"> l'amministrazione aggiudicatrice o l'ente aggiudicatore sono già in possesso della documentazione in questione</w:t>
      </w:r>
      <w:r w:rsidR="00A23B3E" w:rsidRPr="00C30964">
        <w:rPr>
          <w:rFonts w:cs="Arial"/>
          <w:sz w:val="14"/>
          <w:szCs w:val="14"/>
        </w:rPr>
        <w:t>.</w:t>
      </w:r>
    </w:p>
    <w:p w14:paraId="77D15DE4" w14:textId="77777777" w:rsidR="00A23B3E" w:rsidRDefault="00A23B3E" w:rsidP="00CB4DE1">
      <w:pPr>
        <w:rPr>
          <w:rFonts w:cs="Arial"/>
          <w:sz w:val="14"/>
          <w:szCs w:val="14"/>
        </w:rPr>
      </w:pPr>
    </w:p>
    <w:p w14:paraId="360BE113" w14:textId="77777777" w:rsidR="008C36F0" w:rsidRPr="00C30964" w:rsidRDefault="008C36F0" w:rsidP="00CB4DE1">
      <w:pPr>
        <w:rPr>
          <w:rFonts w:cs="Arial"/>
          <w:sz w:val="14"/>
          <w:szCs w:val="14"/>
        </w:rPr>
      </w:pPr>
    </w:p>
    <w:p w14:paraId="00C66974" w14:textId="77777777" w:rsidR="00A23B3E" w:rsidRPr="00C30964" w:rsidRDefault="00A23B3E" w:rsidP="00CB4DE1">
      <w:pPr>
        <w:rPr>
          <w:rFonts w:cs="Arial"/>
          <w:sz w:val="14"/>
          <w:szCs w:val="14"/>
        </w:rPr>
      </w:pPr>
      <w:r w:rsidRPr="00C30964">
        <w:rPr>
          <w:rFonts w:cs="Arial"/>
          <w:sz w:val="14"/>
          <w:szCs w:val="14"/>
        </w:rPr>
        <w:t xml:space="preserve">Data, luogo e, se richiesto o necessario, firma/firme: </w:t>
      </w:r>
      <w:r w:rsidR="00991C8B" w:rsidRPr="00C30964">
        <w:rPr>
          <w:rFonts w:cs="Arial"/>
          <w:sz w:val="14"/>
          <w:szCs w:val="14"/>
        </w:rPr>
        <w:fldChar w:fldCharType="begin">
          <w:ffData>
            <w:name w:val="Testo57"/>
            <w:enabled/>
            <w:calcOnExit w:val="0"/>
            <w:textInput/>
          </w:ffData>
        </w:fldChar>
      </w:r>
      <w:bookmarkStart w:id="24" w:name="Testo57"/>
      <w:r w:rsidR="00991C8B" w:rsidRPr="00C30964">
        <w:rPr>
          <w:rFonts w:cs="Arial"/>
          <w:sz w:val="14"/>
          <w:szCs w:val="14"/>
        </w:rPr>
        <w:instrText xml:space="preserve"> FORMTEXT </w:instrText>
      </w:r>
      <w:r w:rsidR="00991C8B" w:rsidRPr="00C30964">
        <w:rPr>
          <w:rFonts w:cs="Arial"/>
          <w:sz w:val="14"/>
          <w:szCs w:val="14"/>
        </w:rPr>
      </w:r>
      <w:r w:rsidR="00991C8B" w:rsidRPr="00C30964">
        <w:rPr>
          <w:rFonts w:cs="Arial"/>
          <w:sz w:val="14"/>
          <w:szCs w:val="14"/>
        </w:rPr>
        <w:fldChar w:fldCharType="separate"/>
      </w:r>
      <w:r w:rsidR="00991C8B" w:rsidRPr="00C30964">
        <w:rPr>
          <w:rFonts w:cs="Arial"/>
          <w:noProof/>
          <w:sz w:val="14"/>
          <w:szCs w:val="14"/>
        </w:rPr>
        <w:t> </w:t>
      </w:r>
      <w:r w:rsidR="00991C8B" w:rsidRPr="00C30964">
        <w:rPr>
          <w:rFonts w:cs="Arial"/>
          <w:noProof/>
          <w:sz w:val="14"/>
          <w:szCs w:val="14"/>
        </w:rPr>
        <w:t> </w:t>
      </w:r>
      <w:r w:rsidR="00991C8B" w:rsidRPr="00C30964">
        <w:rPr>
          <w:rFonts w:cs="Arial"/>
          <w:noProof/>
          <w:sz w:val="14"/>
          <w:szCs w:val="14"/>
        </w:rPr>
        <w:t> </w:t>
      </w:r>
      <w:r w:rsidR="00991C8B" w:rsidRPr="00C30964">
        <w:rPr>
          <w:rFonts w:cs="Arial"/>
          <w:noProof/>
          <w:sz w:val="14"/>
          <w:szCs w:val="14"/>
        </w:rPr>
        <w:t> </w:t>
      </w:r>
      <w:r w:rsidR="00991C8B" w:rsidRPr="00C30964">
        <w:rPr>
          <w:rFonts w:cs="Arial"/>
          <w:noProof/>
          <w:sz w:val="14"/>
          <w:szCs w:val="14"/>
        </w:rPr>
        <w:t> </w:t>
      </w:r>
      <w:r w:rsidR="00991C8B" w:rsidRPr="00C30964">
        <w:rPr>
          <w:rFonts w:cs="Arial"/>
          <w:sz w:val="14"/>
          <w:szCs w:val="14"/>
        </w:rPr>
        <w:fldChar w:fldCharType="end"/>
      </w:r>
      <w:bookmarkEnd w:id="24"/>
    </w:p>
    <w:sectPr w:rsidR="00A23B3E" w:rsidRPr="00C30964" w:rsidSect="00F9132A">
      <w:footerReference w:type="default" r:id="rId18"/>
      <w:pgSz w:w="11907" w:h="16840" w:code="9"/>
      <w:pgMar w:top="1418" w:right="1134" w:bottom="1418" w:left="1134" w:header="720" w:footer="720" w:gutter="0"/>
      <w:cols w:space="720"/>
      <w:docGrid w:linePitch="240" w:charSpace="-6145"/>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058133DA" w14:textId="77777777" w:rsidR="00853874" w:rsidRDefault="00853874">
      <w:pPr>
        <w:spacing w:before="0" w:after="0"/>
      </w:pPr>
      <w:r>
        <w:separator/>
      </w:r>
    </w:p>
  </w:endnote>
  <w:endnote w:type="continuationSeparator" w:id="0">
    <w:p w14:paraId="7ACFF095" w14:textId="77777777" w:rsidR="00853874" w:rsidRDefault="00853874">
      <w:pPr>
        <w:spacing w:before="0" w:after="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font341">
    <w:charset w:val="00"/>
    <w:family w:val="auto"/>
    <w:pitch w:val="variable"/>
  </w:font>
  <w:font w:name="Tahoma">
    <w:panose1 w:val="020B0604030504040204"/>
    <w:charset w:val="00"/>
    <w:family w:val="swiss"/>
    <w:pitch w:val="variable"/>
    <w:sig w:usb0="E1002EFF" w:usb1="C000605B" w:usb2="00000029" w:usb3="00000000" w:csb0="000101FF" w:csb1="00000000"/>
  </w:font>
  <w:font w:name="Liberation Sans">
    <w:charset w:val="00"/>
    <w:family w:val="swiss"/>
    <w:pitch w:val="variable"/>
    <w:sig w:usb0="E0000AFF" w:usb1="500078FF" w:usb2="00000021" w:usb3="00000000" w:csb0="000001BF" w:csb1="00000000"/>
  </w:font>
  <w:font w:name="Arial Unicode MS">
    <w:panose1 w:val="020B0604020202020204"/>
    <w:charset w:val="00"/>
    <w:family w:val="roman"/>
    <w:pitch w:val="variable"/>
    <w:sig w:usb0="00000003" w:usb1="00000000" w:usb2="00000000" w:usb3="00000000" w:csb0="00000001" w:csb1="00000000"/>
  </w:font>
  <w:font w:name="Mangal">
    <w:panose1 w:val="00000400000000000000"/>
    <w:charset w:val="00"/>
    <w:family w:val="roman"/>
    <w:pitch w:val="variable"/>
    <w:sig w:usb0="00008003" w:usb1="00000000" w:usb2="00000000" w:usb3="00000000" w:csb0="00000001"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46D9E90" w14:textId="77777777" w:rsidR="00850D62" w:rsidRPr="003C438E" w:rsidRDefault="00850D62" w:rsidP="003C438E">
    <w:pPr>
      <w:pStyle w:val="Pidipagina"/>
      <w:tabs>
        <w:tab w:val="clear" w:pos="9921"/>
        <w:tab w:val="right" w:pos="9356"/>
      </w:tabs>
      <w:ind w:right="-241"/>
      <w:jc w:val="right"/>
      <w:rPr>
        <w:rFonts w:ascii="Calibri" w:hAnsi="Calibri"/>
        <w:szCs w:val="20"/>
      </w:rPr>
    </w:pPr>
    <w:r w:rsidRPr="00D509A5">
      <w:rPr>
        <w:rFonts w:ascii="Calibri" w:hAnsi="Calibri"/>
        <w:szCs w:val="20"/>
      </w:rPr>
      <w:fldChar w:fldCharType="begin"/>
    </w:r>
    <w:r w:rsidRPr="00D509A5">
      <w:rPr>
        <w:rFonts w:ascii="Calibri" w:hAnsi="Calibri"/>
        <w:szCs w:val="20"/>
      </w:rPr>
      <w:instrText>PAGE   \* MERGEFORMAT</w:instrText>
    </w:r>
    <w:r w:rsidRPr="00D509A5">
      <w:rPr>
        <w:rFonts w:ascii="Calibri" w:hAnsi="Calibri"/>
        <w:szCs w:val="20"/>
      </w:rPr>
      <w:fldChar w:fldCharType="separate"/>
    </w:r>
    <w:r w:rsidR="000F5A16">
      <w:rPr>
        <w:rFonts w:ascii="Calibri" w:hAnsi="Calibri"/>
        <w:noProof/>
        <w:szCs w:val="20"/>
      </w:rPr>
      <w:t>1</w:t>
    </w:r>
    <w:r w:rsidRPr="00D509A5">
      <w:rPr>
        <w:rFonts w:ascii="Calibri" w:hAnsi="Calibri"/>
        <w:szCs w:val="20"/>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57C8D03D" w14:textId="77777777" w:rsidR="00853874" w:rsidRDefault="00853874">
      <w:pPr>
        <w:spacing w:before="0" w:after="0"/>
      </w:pPr>
      <w:r>
        <w:separator/>
      </w:r>
    </w:p>
  </w:footnote>
  <w:footnote w:type="continuationSeparator" w:id="0">
    <w:p w14:paraId="14FC1C09" w14:textId="77777777" w:rsidR="00853874" w:rsidRDefault="00853874">
      <w:pPr>
        <w:spacing w:before="0" w:after="0"/>
      </w:pPr>
      <w:r>
        <w:continuationSeparator/>
      </w:r>
    </w:p>
  </w:footnote>
  <w:footnote w:id="1">
    <w:p w14:paraId="1E9223AB" w14:textId="77777777" w:rsidR="00C640A4" w:rsidRPr="00850D62" w:rsidRDefault="00C640A4" w:rsidP="00C640A4">
      <w:pPr>
        <w:spacing w:before="0" w:after="0"/>
        <w:ind w:left="284" w:right="141" w:hanging="284"/>
        <w:jc w:val="both"/>
        <w:rPr>
          <w:rFonts w:cs="Arial"/>
          <w:sz w:val="12"/>
          <w:szCs w:val="12"/>
        </w:rPr>
      </w:pPr>
      <w:r w:rsidRPr="00415B40">
        <w:rPr>
          <w:rFonts w:cs="Arial"/>
          <w:sz w:val="12"/>
          <w:szCs w:val="12"/>
          <w:vertAlign w:val="superscript"/>
        </w:rPr>
        <w:t>(</w:t>
      </w:r>
      <w:r w:rsidRPr="00415B40">
        <w:rPr>
          <w:rStyle w:val="Caratterenotaapidipagina"/>
          <w:rFonts w:cs="Arial"/>
          <w:sz w:val="12"/>
          <w:szCs w:val="12"/>
          <w:vertAlign w:val="superscript"/>
        </w:rPr>
        <w:footnoteRef/>
      </w:r>
      <w:r w:rsidRPr="00415B40">
        <w:rPr>
          <w:rFonts w:cs="Arial"/>
          <w:sz w:val="12"/>
          <w:szCs w:val="12"/>
          <w:vertAlign w:val="superscript"/>
        </w:rPr>
        <w:t>)</w:t>
      </w:r>
      <w:r w:rsidRPr="00850D62">
        <w:rPr>
          <w:rFonts w:cs="Arial"/>
          <w:sz w:val="12"/>
          <w:szCs w:val="12"/>
        </w:rPr>
        <w:tab/>
        <w:t>Ripetere tante volte quanto necessario.</w:t>
      </w:r>
    </w:p>
  </w:footnote>
  <w:footnote w:id="2">
    <w:p w14:paraId="676F2724" w14:textId="77777777" w:rsidR="00A23D35" w:rsidRPr="00850D62" w:rsidRDefault="00A23D35" w:rsidP="00A23D35">
      <w:pPr>
        <w:tabs>
          <w:tab w:val="left" w:pos="284"/>
        </w:tabs>
        <w:spacing w:before="0" w:after="0"/>
        <w:ind w:left="284" w:right="141" w:hanging="284"/>
        <w:jc w:val="both"/>
        <w:rPr>
          <w:rFonts w:cs="Arial"/>
          <w:sz w:val="12"/>
          <w:szCs w:val="12"/>
        </w:rPr>
      </w:pPr>
      <w:r w:rsidRPr="00415B40">
        <w:rPr>
          <w:rFonts w:cs="Arial"/>
          <w:sz w:val="12"/>
          <w:szCs w:val="12"/>
          <w:vertAlign w:val="superscript"/>
        </w:rPr>
        <w:t>(</w:t>
      </w:r>
      <w:r w:rsidR="00477C4E">
        <w:rPr>
          <w:rStyle w:val="Caratterenotaapidipagina"/>
          <w:rFonts w:cs="Arial"/>
          <w:sz w:val="12"/>
          <w:szCs w:val="12"/>
          <w:vertAlign w:val="superscript"/>
        </w:rPr>
        <w:t>2</w:t>
      </w:r>
      <w:r w:rsidRPr="00415B40">
        <w:rPr>
          <w:rFonts w:cs="Arial"/>
          <w:sz w:val="12"/>
          <w:szCs w:val="12"/>
          <w:vertAlign w:val="superscript"/>
        </w:rPr>
        <w:t>)</w:t>
      </w:r>
      <w:r w:rsidRPr="00850D62">
        <w:rPr>
          <w:rFonts w:cs="Arial"/>
          <w:sz w:val="12"/>
          <w:szCs w:val="12"/>
        </w:rPr>
        <w:tab/>
        <w:t>Ripetere tante volte quanto necessario.</w:t>
      </w:r>
    </w:p>
  </w:footnote>
  <w:footnote w:id="3">
    <w:p w14:paraId="2E3D8FFB" w14:textId="77777777" w:rsidR="00674E83" w:rsidRPr="00674E83" w:rsidRDefault="00674E83" w:rsidP="00674E83">
      <w:pPr>
        <w:pStyle w:val="Testonotaapidipagina"/>
        <w:jc w:val="both"/>
        <w:rPr>
          <w:sz w:val="16"/>
          <w:szCs w:val="16"/>
        </w:rPr>
      </w:pPr>
      <w:r>
        <w:rPr>
          <w:rStyle w:val="Rimandonotaapidipagina"/>
        </w:rPr>
        <w:footnoteRef/>
      </w:r>
      <w:r w:rsidRPr="00674E83">
        <w:rPr>
          <w:rFonts w:cs="Arial"/>
          <w:color w:val="auto"/>
          <w:sz w:val="14"/>
          <w:szCs w:val="14"/>
        </w:rPr>
        <w:t>Nel concetto di "grave illecito professionale" rientrano forme diverse di condotta per la definizione delle quali si rinvia alle Linee guida n. 6 emanate ai sensi dell’art. 80 comma 13 del D.lgs. 50/2016 e s.m.i.</w:t>
      </w:r>
      <w:r>
        <w:rPr>
          <w:rFonts w:cs="Arial"/>
          <w:color w:val="auto"/>
          <w:sz w:val="14"/>
          <w:szCs w:val="14"/>
        </w:rPr>
        <w:t xml:space="preserve"> </w:t>
      </w:r>
      <w:r w:rsidRPr="00674E83">
        <w:rPr>
          <w:rFonts w:cs="Arial"/>
          <w:color w:val="auto"/>
          <w:sz w:val="14"/>
          <w:szCs w:val="14"/>
        </w:rPr>
        <w:t xml:space="preserve">Gli operatori economici </w:t>
      </w:r>
      <w:r>
        <w:rPr>
          <w:rFonts w:cs="Arial"/>
          <w:color w:val="auto"/>
          <w:sz w:val="14"/>
          <w:szCs w:val="14"/>
        </w:rPr>
        <w:t>sono tenuti</w:t>
      </w:r>
      <w:r w:rsidRPr="00674E83">
        <w:rPr>
          <w:rFonts w:cs="Arial"/>
          <w:color w:val="auto"/>
          <w:sz w:val="14"/>
          <w:szCs w:val="14"/>
        </w:rPr>
        <w:t xml:space="preserve"> pertanto a dichiarare nel DGUE elettronico sez. C parte </w:t>
      </w:r>
      <w:proofErr w:type="gramStart"/>
      <w:r w:rsidRPr="00674E83">
        <w:rPr>
          <w:rFonts w:cs="Arial"/>
          <w:color w:val="auto"/>
          <w:sz w:val="14"/>
          <w:szCs w:val="14"/>
        </w:rPr>
        <w:t>III  tutte</w:t>
      </w:r>
      <w:proofErr w:type="gramEnd"/>
      <w:r w:rsidRPr="00674E83">
        <w:rPr>
          <w:rFonts w:cs="Arial"/>
          <w:color w:val="auto"/>
          <w:sz w:val="14"/>
          <w:szCs w:val="14"/>
        </w:rPr>
        <w:t xml:space="preserve"> le notizie astrattamente idonee a porre in dubbio la loro integrità o affidabilità</w:t>
      </w:r>
      <w:r w:rsidRPr="00674E83">
        <w:rPr>
          <w:rFonts w:cs="Arial"/>
          <w:b/>
          <w:color w:val="FF0000"/>
          <w:sz w:val="16"/>
          <w:szCs w:val="16"/>
        </w:rPr>
        <w:t>.</w:t>
      </w:r>
    </w:p>
  </w:footnote>
  <w:footnote w:id="4">
    <w:p w14:paraId="0AC96C59" w14:textId="77777777" w:rsidR="00DA368D" w:rsidRDefault="00DA368D">
      <w:pPr>
        <w:pStyle w:val="Testonotaapidipagina"/>
      </w:pPr>
      <w:r>
        <w:rPr>
          <w:rStyle w:val="Rimandonotaapidipagina"/>
        </w:rPr>
        <w:footnoteRef/>
      </w:r>
      <w:r>
        <w:t xml:space="preserve"> </w:t>
      </w:r>
      <w:r w:rsidRPr="00DA368D">
        <w:rPr>
          <w:rFonts w:cs="Arial"/>
          <w:color w:val="auto"/>
          <w:sz w:val="14"/>
          <w:szCs w:val="14"/>
        </w:rPr>
        <w:t>Ripetere quante volte necessario</w:t>
      </w:r>
      <w:r>
        <w:t xml:space="preserve"> </w:t>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0000001"/>
    <w:multiLevelType w:val="multilevel"/>
    <w:tmpl w:val="00000001"/>
    <w:name w:val="WWNum1"/>
    <w:lvl w:ilvl="0">
      <w:start w:val="1"/>
      <w:numFmt w:val="decimal"/>
      <w:lvlText w:val="%1."/>
      <w:lvlJc w:val="left"/>
      <w:pPr>
        <w:tabs>
          <w:tab w:val="num" w:pos="850"/>
        </w:tabs>
        <w:ind w:left="850" w:hanging="850"/>
      </w:pPr>
    </w:lvl>
    <w:lvl w:ilvl="1">
      <w:start w:val="1"/>
      <w:numFmt w:val="decimal"/>
      <w:lvlText w:val="%1.%2."/>
      <w:lvlJc w:val="left"/>
      <w:pPr>
        <w:tabs>
          <w:tab w:val="num" w:pos="850"/>
        </w:tabs>
        <w:ind w:left="850" w:hanging="850"/>
      </w:pPr>
    </w:lvl>
    <w:lvl w:ilvl="2">
      <w:start w:val="1"/>
      <w:numFmt w:val="decimal"/>
      <w:lvlText w:val="%1.%2.%3."/>
      <w:lvlJc w:val="left"/>
      <w:pPr>
        <w:tabs>
          <w:tab w:val="num" w:pos="850"/>
        </w:tabs>
        <w:ind w:left="850" w:hanging="850"/>
      </w:pPr>
    </w:lvl>
    <w:lvl w:ilvl="3">
      <w:start w:val="1"/>
      <w:numFmt w:val="decimal"/>
      <w:lvlText w:val="%1.%2.%3.%4."/>
      <w:lvlJc w:val="left"/>
      <w:pPr>
        <w:tabs>
          <w:tab w:val="num" w:pos="850"/>
        </w:tabs>
        <w:ind w:left="850" w:hanging="850"/>
      </w:pPr>
    </w:lvl>
    <w:lvl w:ilvl="4">
      <w:start w:val="1"/>
      <w:numFmt w:val="lowerLetter"/>
      <w:lvlText w:val="(%5)"/>
      <w:lvlJc w:val="left"/>
      <w:pPr>
        <w:tabs>
          <w:tab w:val="num" w:pos="0"/>
        </w:tabs>
        <w:ind w:left="1800" w:hanging="360"/>
      </w:pPr>
    </w:lvl>
    <w:lvl w:ilvl="5">
      <w:start w:val="1"/>
      <w:numFmt w:val="lowerRoman"/>
      <w:lvlText w:val="(%6)"/>
      <w:lvlJc w:val="left"/>
      <w:pPr>
        <w:tabs>
          <w:tab w:val="num" w:pos="0"/>
        </w:tabs>
        <w:ind w:left="2160" w:hanging="360"/>
      </w:pPr>
    </w:lvl>
    <w:lvl w:ilvl="6">
      <w:start w:val="1"/>
      <w:numFmt w:val="decimal"/>
      <w:lvlText w:val="%7."/>
      <w:lvlJc w:val="left"/>
      <w:pPr>
        <w:tabs>
          <w:tab w:val="num" w:pos="0"/>
        </w:tabs>
        <w:ind w:left="2520" w:hanging="360"/>
      </w:pPr>
    </w:lvl>
    <w:lvl w:ilvl="7">
      <w:start w:val="1"/>
      <w:numFmt w:val="lowerLetter"/>
      <w:lvlText w:val="%8."/>
      <w:lvlJc w:val="left"/>
      <w:pPr>
        <w:tabs>
          <w:tab w:val="num" w:pos="0"/>
        </w:tabs>
        <w:ind w:left="2880" w:hanging="360"/>
      </w:pPr>
    </w:lvl>
    <w:lvl w:ilvl="8">
      <w:start w:val="1"/>
      <w:numFmt w:val="lowerRoman"/>
      <w:lvlText w:val="%9."/>
      <w:lvlJc w:val="left"/>
      <w:pPr>
        <w:tabs>
          <w:tab w:val="num" w:pos="0"/>
        </w:tabs>
        <w:ind w:left="3240" w:hanging="360"/>
      </w:pPr>
    </w:lvl>
  </w:abstractNum>
  <w:abstractNum w:abstractNumId="1" w15:restartNumberingAfterBreak="0">
    <w:nsid w:val="00000002"/>
    <w:multiLevelType w:val="multilevel"/>
    <w:tmpl w:val="00000002"/>
    <w:name w:val="WWNum2"/>
    <w:lvl w:ilvl="0">
      <w:start w:val="1"/>
      <w:numFmt w:val="bullet"/>
      <w:lvlText w:val=""/>
      <w:lvlJc w:val="left"/>
      <w:pPr>
        <w:tabs>
          <w:tab w:val="num" w:pos="1417"/>
        </w:tabs>
        <w:ind w:left="1417" w:hanging="567"/>
      </w:pPr>
      <w:rPr>
        <w:rFonts w:ascii="Symbol" w:hAnsi="Symbol" w:cs="Symbol"/>
        <w:sz w:val="15"/>
      </w:r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2" w15:restartNumberingAfterBreak="0">
    <w:nsid w:val="00000003"/>
    <w:multiLevelType w:val="multilevel"/>
    <w:tmpl w:val="6DC20526"/>
    <w:name w:val="WWNum3"/>
    <w:lvl w:ilvl="0">
      <w:start w:val="1"/>
      <w:numFmt w:val="decimal"/>
      <w:lvlText w:val="%1)"/>
      <w:lvlJc w:val="left"/>
      <w:pPr>
        <w:tabs>
          <w:tab w:val="num" w:pos="0"/>
        </w:tabs>
        <w:ind w:left="720" w:hanging="360"/>
      </w:pPr>
      <w:rPr>
        <w:rFonts w:ascii="Arial" w:hAnsi="Arial"/>
        <w:b/>
        <w:i w:val="0"/>
        <w:sz w:val="14"/>
        <w:szCs w:val="14"/>
      </w:rPr>
    </w:lvl>
    <w:lvl w:ilvl="1">
      <w:start w:val="1"/>
      <w:numFmt w:val="lowerLetter"/>
      <w:lvlText w:val="%2."/>
      <w:lvlJc w:val="left"/>
      <w:pPr>
        <w:tabs>
          <w:tab w:val="num" w:pos="0"/>
        </w:tabs>
        <w:ind w:left="1440" w:hanging="360"/>
      </w:pPr>
    </w:lvl>
    <w:lvl w:ilvl="2">
      <w:start w:val="1"/>
      <w:numFmt w:val="lowerRoman"/>
      <w:lvlText w:val="%3."/>
      <w:lvlJc w:val="right"/>
      <w:pPr>
        <w:tabs>
          <w:tab w:val="num" w:pos="0"/>
        </w:tabs>
        <w:ind w:left="2160" w:hanging="180"/>
      </w:pPr>
    </w:lvl>
    <w:lvl w:ilvl="3">
      <w:start w:val="1"/>
      <w:numFmt w:val="decimal"/>
      <w:lvlText w:val="%4."/>
      <w:lvlJc w:val="left"/>
      <w:pPr>
        <w:tabs>
          <w:tab w:val="num" w:pos="0"/>
        </w:tabs>
        <w:ind w:left="2880" w:hanging="360"/>
      </w:pPr>
    </w:lvl>
    <w:lvl w:ilvl="4">
      <w:start w:val="1"/>
      <w:numFmt w:val="lowerLetter"/>
      <w:lvlText w:val="%5."/>
      <w:lvlJc w:val="left"/>
      <w:pPr>
        <w:tabs>
          <w:tab w:val="num" w:pos="0"/>
        </w:tabs>
        <w:ind w:left="3600" w:hanging="360"/>
      </w:pPr>
    </w:lvl>
    <w:lvl w:ilvl="5">
      <w:start w:val="1"/>
      <w:numFmt w:val="lowerRoman"/>
      <w:lvlText w:val="%6."/>
      <w:lvlJc w:val="right"/>
      <w:pPr>
        <w:tabs>
          <w:tab w:val="num" w:pos="0"/>
        </w:tabs>
        <w:ind w:left="4320" w:hanging="180"/>
      </w:pPr>
    </w:lvl>
    <w:lvl w:ilvl="6">
      <w:start w:val="1"/>
      <w:numFmt w:val="decimal"/>
      <w:lvlText w:val="%7."/>
      <w:lvlJc w:val="left"/>
      <w:pPr>
        <w:tabs>
          <w:tab w:val="num" w:pos="0"/>
        </w:tabs>
        <w:ind w:left="5040" w:hanging="360"/>
      </w:pPr>
    </w:lvl>
    <w:lvl w:ilvl="7">
      <w:start w:val="1"/>
      <w:numFmt w:val="lowerLetter"/>
      <w:lvlText w:val="%8."/>
      <w:lvlJc w:val="left"/>
      <w:pPr>
        <w:tabs>
          <w:tab w:val="num" w:pos="0"/>
        </w:tabs>
        <w:ind w:left="5760" w:hanging="360"/>
      </w:pPr>
    </w:lvl>
    <w:lvl w:ilvl="8">
      <w:start w:val="1"/>
      <w:numFmt w:val="lowerRoman"/>
      <w:lvlText w:val="%9."/>
      <w:lvlJc w:val="right"/>
      <w:pPr>
        <w:tabs>
          <w:tab w:val="num" w:pos="0"/>
        </w:tabs>
        <w:ind w:left="6480" w:hanging="180"/>
      </w:pPr>
    </w:lvl>
  </w:abstractNum>
  <w:abstractNum w:abstractNumId="3" w15:restartNumberingAfterBreak="0">
    <w:nsid w:val="00000004"/>
    <w:multiLevelType w:val="multilevel"/>
    <w:tmpl w:val="BC4417C4"/>
    <w:lvl w:ilvl="0">
      <w:start w:val="4"/>
      <w:numFmt w:val="decimal"/>
      <w:lvlText w:val="%1)"/>
      <w:lvlJc w:val="left"/>
      <w:pPr>
        <w:tabs>
          <w:tab w:val="num" w:pos="0"/>
        </w:tabs>
        <w:ind w:left="720" w:hanging="360"/>
      </w:pPr>
      <w:rPr>
        <w:rFonts w:ascii="Arial" w:hAnsi="Arial"/>
        <w:i w:val="0"/>
        <w:sz w:val="14"/>
        <w:szCs w:val="14"/>
      </w:rPr>
    </w:lvl>
    <w:lvl w:ilvl="1">
      <w:start w:val="1"/>
      <w:numFmt w:val="lowerLetter"/>
      <w:lvlText w:val="%2."/>
      <w:lvlJc w:val="left"/>
      <w:pPr>
        <w:tabs>
          <w:tab w:val="num" w:pos="0"/>
        </w:tabs>
        <w:ind w:left="1440" w:hanging="360"/>
      </w:pPr>
    </w:lvl>
    <w:lvl w:ilvl="2">
      <w:start w:val="1"/>
      <w:numFmt w:val="lowerRoman"/>
      <w:lvlText w:val="%3."/>
      <w:lvlJc w:val="right"/>
      <w:pPr>
        <w:tabs>
          <w:tab w:val="num" w:pos="0"/>
        </w:tabs>
        <w:ind w:left="2160" w:hanging="180"/>
      </w:pPr>
    </w:lvl>
    <w:lvl w:ilvl="3">
      <w:start w:val="1"/>
      <w:numFmt w:val="decimal"/>
      <w:lvlText w:val="%4."/>
      <w:lvlJc w:val="left"/>
      <w:pPr>
        <w:tabs>
          <w:tab w:val="num" w:pos="0"/>
        </w:tabs>
        <w:ind w:left="2880" w:hanging="360"/>
      </w:pPr>
    </w:lvl>
    <w:lvl w:ilvl="4">
      <w:start w:val="1"/>
      <w:numFmt w:val="lowerLetter"/>
      <w:lvlText w:val="%5."/>
      <w:lvlJc w:val="left"/>
      <w:pPr>
        <w:tabs>
          <w:tab w:val="num" w:pos="0"/>
        </w:tabs>
        <w:ind w:left="3600" w:hanging="360"/>
      </w:pPr>
    </w:lvl>
    <w:lvl w:ilvl="5">
      <w:start w:val="1"/>
      <w:numFmt w:val="lowerRoman"/>
      <w:lvlText w:val="%6."/>
      <w:lvlJc w:val="right"/>
      <w:pPr>
        <w:tabs>
          <w:tab w:val="num" w:pos="0"/>
        </w:tabs>
        <w:ind w:left="4320" w:hanging="180"/>
      </w:pPr>
    </w:lvl>
    <w:lvl w:ilvl="6">
      <w:start w:val="1"/>
      <w:numFmt w:val="decimal"/>
      <w:lvlText w:val="%7."/>
      <w:lvlJc w:val="left"/>
      <w:pPr>
        <w:tabs>
          <w:tab w:val="num" w:pos="0"/>
        </w:tabs>
        <w:ind w:left="5040" w:hanging="360"/>
      </w:pPr>
    </w:lvl>
    <w:lvl w:ilvl="7">
      <w:start w:val="1"/>
      <w:numFmt w:val="lowerLetter"/>
      <w:lvlText w:val="%8."/>
      <w:lvlJc w:val="left"/>
      <w:pPr>
        <w:tabs>
          <w:tab w:val="num" w:pos="0"/>
        </w:tabs>
        <w:ind w:left="5760" w:hanging="360"/>
      </w:pPr>
    </w:lvl>
    <w:lvl w:ilvl="8">
      <w:start w:val="1"/>
      <w:numFmt w:val="lowerRoman"/>
      <w:lvlText w:val="%9."/>
      <w:lvlJc w:val="right"/>
      <w:pPr>
        <w:tabs>
          <w:tab w:val="num" w:pos="0"/>
        </w:tabs>
        <w:ind w:left="6480" w:hanging="180"/>
      </w:pPr>
    </w:lvl>
  </w:abstractNum>
  <w:abstractNum w:abstractNumId="4" w15:restartNumberingAfterBreak="0">
    <w:nsid w:val="00000005"/>
    <w:multiLevelType w:val="multilevel"/>
    <w:tmpl w:val="00000005"/>
    <w:name w:val="WWNum5"/>
    <w:lvl w:ilvl="0">
      <w:start w:val="1"/>
      <w:numFmt w:val="lowerLetter"/>
      <w:lvlText w:val="%1)"/>
      <w:lvlJc w:val="left"/>
      <w:pPr>
        <w:tabs>
          <w:tab w:val="num" w:pos="0"/>
        </w:tabs>
        <w:ind w:left="360" w:hanging="360"/>
      </w:pPr>
    </w:lvl>
    <w:lvl w:ilvl="1">
      <w:start w:val="1"/>
      <w:numFmt w:val="lowerLetter"/>
      <w:lvlText w:val="%2."/>
      <w:lvlJc w:val="left"/>
      <w:pPr>
        <w:tabs>
          <w:tab w:val="num" w:pos="0"/>
        </w:tabs>
        <w:ind w:left="1080" w:hanging="360"/>
      </w:pPr>
    </w:lvl>
    <w:lvl w:ilvl="2">
      <w:start w:val="1"/>
      <w:numFmt w:val="lowerRoman"/>
      <w:lvlText w:val="%3."/>
      <w:lvlJc w:val="right"/>
      <w:pPr>
        <w:tabs>
          <w:tab w:val="num" w:pos="0"/>
        </w:tabs>
        <w:ind w:left="1800" w:hanging="180"/>
      </w:pPr>
    </w:lvl>
    <w:lvl w:ilvl="3">
      <w:start w:val="1"/>
      <w:numFmt w:val="decimal"/>
      <w:lvlText w:val="%4."/>
      <w:lvlJc w:val="left"/>
      <w:pPr>
        <w:tabs>
          <w:tab w:val="num" w:pos="0"/>
        </w:tabs>
        <w:ind w:left="2520" w:hanging="360"/>
      </w:pPr>
    </w:lvl>
    <w:lvl w:ilvl="4">
      <w:start w:val="1"/>
      <w:numFmt w:val="lowerLetter"/>
      <w:lvlText w:val="%5."/>
      <w:lvlJc w:val="left"/>
      <w:pPr>
        <w:tabs>
          <w:tab w:val="num" w:pos="0"/>
        </w:tabs>
        <w:ind w:left="3240" w:hanging="360"/>
      </w:pPr>
    </w:lvl>
    <w:lvl w:ilvl="5">
      <w:start w:val="1"/>
      <w:numFmt w:val="lowerRoman"/>
      <w:lvlText w:val="%6."/>
      <w:lvlJc w:val="right"/>
      <w:pPr>
        <w:tabs>
          <w:tab w:val="num" w:pos="0"/>
        </w:tabs>
        <w:ind w:left="3960" w:hanging="180"/>
      </w:pPr>
    </w:lvl>
    <w:lvl w:ilvl="6">
      <w:start w:val="1"/>
      <w:numFmt w:val="decimal"/>
      <w:lvlText w:val="%7."/>
      <w:lvlJc w:val="left"/>
      <w:pPr>
        <w:tabs>
          <w:tab w:val="num" w:pos="0"/>
        </w:tabs>
        <w:ind w:left="4680" w:hanging="360"/>
      </w:pPr>
    </w:lvl>
    <w:lvl w:ilvl="7">
      <w:start w:val="1"/>
      <w:numFmt w:val="lowerLetter"/>
      <w:lvlText w:val="%8."/>
      <w:lvlJc w:val="left"/>
      <w:pPr>
        <w:tabs>
          <w:tab w:val="num" w:pos="0"/>
        </w:tabs>
        <w:ind w:left="5400" w:hanging="360"/>
      </w:pPr>
    </w:lvl>
    <w:lvl w:ilvl="8">
      <w:start w:val="1"/>
      <w:numFmt w:val="lowerRoman"/>
      <w:lvlText w:val="%9."/>
      <w:lvlJc w:val="right"/>
      <w:pPr>
        <w:tabs>
          <w:tab w:val="num" w:pos="0"/>
        </w:tabs>
        <w:ind w:left="6120" w:hanging="180"/>
      </w:pPr>
    </w:lvl>
  </w:abstractNum>
  <w:abstractNum w:abstractNumId="5" w15:restartNumberingAfterBreak="0">
    <w:nsid w:val="00000006"/>
    <w:multiLevelType w:val="multilevel"/>
    <w:tmpl w:val="00000006"/>
    <w:name w:val="WWNum6"/>
    <w:lvl w:ilvl="0">
      <w:start w:val="1"/>
      <w:numFmt w:val="lowerLetter"/>
      <w:lvlText w:val="%1)"/>
      <w:lvlJc w:val="left"/>
      <w:pPr>
        <w:tabs>
          <w:tab w:val="num" w:pos="0"/>
        </w:tabs>
        <w:ind w:left="720" w:hanging="360"/>
      </w:pPr>
    </w:lvl>
    <w:lvl w:ilvl="1">
      <w:start w:val="1"/>
      <w:numFmt w:val="lowerLetter"/>
      <w:lvlText w:val="%2."/>
      <w:lvlJc w:val="left"/>
      <w:pPr>
        <w:tabs>
          <w:tab w:val="num" w:pos="0"/>
        </w:tabs>
        <w:ind w:left="1440" w:hanging="360"/>
      </w:pPr>
    </w:lvl>
    <w:lvl w:ilvl="2">
      <w:start w:val="1"/>
      <w:numFmt w:val="lowerRoman"/>
      <w:lvlText w:val="%3."/>
      <w:lvlJc w:val="right"/>
      <w:pPr>
        <w:tabs>
          <w:tab w:val="num" w:pos="0"/>
        </w:tabs>
        <w:ind w:left="2160" w:hanging="180"/>
      </w:pPr>
    </w:lvl>
    <w:lvl w:ilvl="3">
      <w:start w:val="1"/>
      <w:numFmt w:val="decimal"/>
      <w:lvlText w:val="%4."/>
      <w:lvlJc w:val="left"/>
      <w:pPr>
        <w:tabs>
          <w:tab w:val="num" w:pos="0"/>
        </w:tabs>
        <w:ind w:left="2880" w:hanging="360"/>
      </w:pPr>
    </w:lvl>
    <w:lvl w:ilvl="4">
      <w:start w:val="1"/>
      <w:numFmt w:val="lowerLetter"/>
      <w:lvlText w:val="%5."/>
      <w:lvlJc w:val="left"/>
      <w:pPr>
        <w:tabs>
          <w:tab w:val="num" w:pos="0"/>
        </w:tabs>
        <w:ind w:left="3600" w:hanging="360"/>
      </w:pPr>
    </w:lvl>
    <w:lvl w:ilvl="5">
      <w:start w:val="1"/>
      <w:numFmt w:val="lowerRoman"/>
      <w:lvlText w:val="%6."/>
      <w:lvlJc w:val="right"/>
      <w:pPr>
        <w:tabs>
          <w:tab w:val="num" w:pos="0"/>
        </w:tabs>
        <w:ind w:left="4320" w:hanging="180"/>
      </w:pPr>
    </w:lvl>
    <w:lvl w:ilvl="6">
      <w:start w:val="1"/>
      <w:numFmt w:val="decimal"/>
      <w:lvlText w:val="%7."/>
      <w:lvlJc w:val="left"/>
      <w:pPr>
        <w:tabs>
          <w:tab w:val="num" w:pos="0"/>
        </w:tabs>
        <w:ind w:left="5040" w:hanging="360"/>
      </w:pPr>
    </w:lvl>
    <w:lvl w:ilvl="7">
      <w:start w:val="1"/>
      <w:numFmt w:val="lowerLetter"/>
      <w:lvlText w:val="%8."/>
      <w:lvlJc w:val="left"/>
      <w:pPr>
        <w:tabs>
          <w:tab w:val="num" w:pos="0"/>
        </w:tabs>
        <w:ind w:left="5760" w:hanging="360"/>
      </w:pPr>
    </w:lvl>
    <w:lvl w:ilvl="8">
      <w:start w:val="1"/>
      <w:numFmt w:val="lowerRoman"/>
      <w:lvlText w:val="%9."/>
      <w:lvlJc w:val="right"/>
      <w:pPr>
        <w:tabs>
          <w:tab w:val="num" w:pos="0"/>
        </w:tabs>
        <w:ind w:left="6480" w:hanging="180"/>
      </w:pPr>
    </w:lvl>
  </w:abstractNum>
  <w:abstractNum w:abstractNumId="6" w15:restartNumberingAfterBreak="0">
    <w:nsid w:val="00000007"/>
    <w:multiLevelType w:val="multilevel"/>
    <w:tmpl w:val="00000007"/>
    <w:name w:val="WWNum7"/>
    <w:lvl w:ilvl="0">
      <w:start w:val="1"/>
      <w:numFmt w:val="decimal"/>
      <w:lvlText w:val="%1."/>
      <w:lvlJc w:val="left"/>
      <w:pPr>
        <w:tabs>
          <w:tab w:val="num" w:pos="0"/>
        </w:tabs>
        <w:ind w:left="850" w:hanging="850"/>
      </w:pPr>
    </w:lvl>
    <w:lvl w:ilvl="1">
      <w:start w:val="1"/>
      <w:numFmt w:val="decimal"/>
      <w:lvlText w:val="%1.%2."/>
      <w:lvlJc w:val="left"/>
      <w:pPr>
        <w:tabs>
          <w:tab w:val="num" w:pos="0"/>
        </w:tabs>
        <w:ind w:left="850" w:hanging="850"/>
      </w:pPr>
    </w:lvl>
    <w:lvl w:ilvl="2">
      <w:start w:val="1"/>
      <w:numFmt w:val="decimal"/>
      <w:lvlText w:val="%1.%2.%3."/>
      <w:lvlJc w:val="left"/>
      <w:pPr>
        <w:tabs>
          <w:tab w:val="num" w:pos="0"/>
        </w:tabs>
        <w:ind w:left="850" w:hanging="850"/>
      </w:pPr>
    </w:lvl>
    <w:lvl w:ilvl="3">
      <w:start w:val="1"/>
      <w:numFmt w:val="decimal"/>
      <w:lvlText w:val="%1.%2.%3.%4."/>
      <w:lvlJc w:val="left"/>
      <w:pPr>
        <w:tabs>
          <w:tab w:val="num" w:pos="0"/>
        </w:tabs>
        <w:ind w:left="850" w:hanging="850"/>
      </w:pPr>
    </w:lvl>
    <w:lvl w:ilvl="4">
      <w:start w:val="1"/>
      <w:numFmt w:val="lowerLetter"/>
      <w:lvlText w:val="(%5)"/>
      <w:lvlJc w:val="left"/>
      <w:pPr>
        <w:tabs>
          <w:tab w:val="num" w:pos="0"/>
        </w:tabs>
        <w:ind w:left="1800" w:hanging="360"/>
      </w:pPr>
    </w:lvl>
    <w:lvl w:ilvl="5">
      <w:start w:val="1"/>
      <w:numFmt w:val="lowerRoman"/>
      <w:lvlText w:val="(%6)"/>
      <w:lvlJc w:val="left"/>
      <w:pPr>
        <w:tabs>
          <w:tab w:val="num" w:pos="0"/>
        </w:tabs>
        <w:ind w:left="2160" w:hanging="360"/>
      </w:pPr>
    </w:lvl>
    <w:lvl w:ilvl="6">
      <w:start w:val="1"/>
      <w:numFmt w:val="decimal"/>
      <w:lvlText w:val="%7."/>
      <w:lvlJc w:val="left"/>
      <w:pPr>
        <w:tabs>
          <w:tab w:val="num" w:pos="0"/>
        </w:tabs>
        <w:ind w:left="2520" w:hanging="360"/>
      </w:pPr>
    </w:lvl>
    <w:lvl w:ilvl="7">
      <w:start w:val="1"/>
      <w:numFmt w:val="lowerLetter"/>
      <w:lvlText w:val="%8."/>
      <w:lvlJc w:val="left"/>
      <w:pPr>
        <w:tabs>
          <w:tab w:val="num" w:pos="0"/>
        </w:tabs>
        <w:ind w:left="2880" w:hanging="360"/>
      </w:pPr>
    </w:lvl>
    <w:lvl w:ilvl="8">
      <w:start w:val="1"/>
      <w:numFmt w:val="lowerRoman"/>
      <w:lvlText w:val="%9."/>
      <w:lvlJc w:val="left"/>
      <w:pPr>
        <w:tabs>
          <w:tab w:val="num" w:pos="0"/>
        </w:tabs>
        <w:ind w:left="3240" w:hanging="360"/>
      </w:pPr>
    </w:lvl>
  </w:abstractNum>
  <w:abstractNum w:abstractNumId="7" w15:restartNumberingAfterBreak="0">
    <w:nsid w:val="00000008"/>
    <w:multiLevelType w:val="multilevel"/>
    <w:tmpl w:val="00000008"/>
    <w:name w:val="WWNum8"/>
    <w:lvl w:ilvl="0">
      <w:start w:val="1"/>
      <w:numFmt w:val="bullet"/>
      <w:lvlText w:val=""/>
      <w:lvlJc w:val="left"/>
      <w:pPr>
        <w:tabs>
          <w:tab w:val="num" w:pos="0"/>
        </w:tabs>
        <w:ind w:left="1417" w:hanging="567"/>
      </w:pPr>
      <w:rPr>
        <w:rFonts w:ascii="Symbol" w:hAnsi="Symbol" w:cs="Symbol"/>
        <w:sz w:val="15"/>
      </w:r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8" w15:restartNumberingAfterBreak="0">
    <w:nsid w:val="00000009"/>
    <w:multiLevelType w:val="multilevel"/>
    <w:tmpl w:val="00000009"/>
    <w:name w:val="WWNum9"/>
    <w:lvl w:ilvl="0">
      <w:start w:val="1"/>
      <w:numFmt w:val="lowerLetter"/>
      <w:lvlText w:val="%1)"/>
      <w:lvlJc w:val="left"/>
      <w:pPr>
        <w:tabs>
          <w:tab w:val="num" w:pos="0"/>
        </w:tabs>
        <w:ind w:left="720" w:hanging="360"/>
      </w:pPr>
    </w:lvl>
    <w:lvl w:ilvl="1">
      <w:start w:val="1"/>
      <w:numFmt w:val="lowerLetter"/>
      <w:lvlText w:val="%2."/>
      <w:lvlJc w:val="left"/>
      <w:pPr>
        <w:tabs>
          <w:tab w:val="num" w:pos="0"/>
        </w:tabs>
        <w:ind w:left="1440" w:hanging="360"/>
      </w:pPr>
    </w:lvl>
    <w:lvl w:ilvl="2">
      <w:start w:val="1"/>
      <w:numFmt w:val="lowerRoman"/>
      <w:lvlText w:val="%3."/>
      <w:lvlJc w:val="right"/>
      <w:pPr>
        <w:tabs>
          <w:tab w:val="num" w:pos="0"/>
        </w:tabs>
        <w:ind w:left="2160" w:hanging="180"/>
      </w:pPr>
    </w:lvl>
    <w:lvl w:ilvl="3">
      <w:start w:val="1"/>
      <w:numFmt w:val="decimal"/>
      <w:lvlText w:val="%4."/>
      <w:lvlJc w:val="left"/>
      <w:pPr>
        <w:tabs>
          <w:tab w:val="num" w:pos="0"/>
        </w:tabs>
        <w:ind w:left="2880" w:hanging="360"/>
      </w:pPr>
    </w:lvl>
    <w:lvl w:ilvl="4">
      <w:start w:val="1"/>
      <w:numFmt w:val="lowerLetter"/>
      <w:lvlText w:val="%5."/>
      <w:lvlJc w:val="left"/>
      <w:pPr>
        <w:tabs>
          <w:tab w:val="num" w:pos="0"/>
        </w:tabs>
        <w:ind w:left="3600" w:hanging="360"/>
      </w:pPr>
    </w:lvl>
    <w:lvl w:ilvl="5">
      <w:start w:val="1"/>
      <w:numFmt w:val="lowerRoman"/>
      <w:lvlText w:val="%6."/>
      <w:lvlJc w:val="right"/>
      <w:pPr>
        <w:tabs>
          <w:tab w:val="num" w:pos="0"/>
        </w:tabs>
        <w:ind w:left="4320" w:hanging="180"/>
      </w:pPr>
    </w:lvl>
    <w:lvl w:ilvl="6">
      <w:start w:val="1"/>
      <w:numFmt w:val="decimal"/>
      <w:lvlText w:val="%7."/>
      <w:lvlJc w:val="left"/>
      <w:pPr>
        <w:tabs>
          <w:tab w:val="num" w:pos="0"/>
        </w:tabs>
        <w:ind w:left="5040" w:hanging="360"/>
      </w:pPr>
    </w:lvl>
    <w:lvl w:ilvl="7">
      <w:start w:val="1"/>
      <w:numFmt w:val="lowerLetter"/>
      <w:lvlText w:val="%8."/>
      <w:lvlJc w:val="left"/>
      <w:pPr>
        <w:tabs>
          <w:tab w:val="num" w:pos="0"/>
        </w:tabs>
        <w:ind w:left="5760" w:hanging="360"/>
      </w:pPr>
    </w:lvl>
    <w:lvl w:ilvl="8">
      <w:start w:val="1"/>
      <w:numFmt w:val="lowerRoman"/>
      <w:lvlText w:val="%9."/>
      <w:lvlJc w:val="right"/>
      <w:pPr>
        <w:tabs>
          <w:tab w:val="num" w:pos="0"/>
        </w:tabs>
        <w:ind w:left="6480" w:hanging="180"/>
      </w:pPr>
    </w:lvl>
  </w:abstractNum>
  <w:abstractNum w:abstractNumId="9" w15:restartNumberingAfterBreak="0">
    <w:nsid w:val="0000000A"/>
    <w:multiLevelType w:val="multilevel"/>
    <w:tmpl w:val="3D8C9648"/>
    <w:name w:val="WWNum10"/>
    <w:lvl w:ilvl="0">
      <w:start w:val="1"/>
      <w:numFmt w:val="decimal"/>
      <w:lvlText w:val="%1."/>
      <w:lvlJc w:val="left"/>
      <w:pPr>
        <w:tabs>
          <w:tab w:val="num" w:pos="-360"/>
        </w:tabs>
        <w:ind w:left="360" w:hanging="360"/>
      </w:pPr>
      <w:rPr>
        <w:strike w:val="0"/>
        <w:color w:val="000000"/>
      </w:rPr>
    </w:lvl>
    <w:lvl w:ilvl="1">
      <w:start w:val="1"/>
      <w:numFmt w:val="lowerLetter"/>
      <w:lvlText w:val="%2."/>
      <w:lvlJc w:val="left"/>
      <w:pPr>
        <w:tabs>
          <w:tab w:val="num" w:pos="0"/>
        </w:tabs>
        <w:ind w:left="1440" w:hanging="360"/>
      </w:pPr>
    </w:lvl>
    <w:lvl w:ilvl="2">
      <w:start w:val="1"/>
      <w:numFmt w:val="lowerRoman"/>
      <w:lvlText w:val="%3."/>
      <w:lvlJc w:val="right"/>
      <w:pPr>
        <w:tabs>
          <w:tab w:val="num" w:pos="0"/>
        </w:tabs>
        <w:ind w:left="2160" w:hanging="180"/>
      </w:pPr>
    </w:lvl>
    <w:lvl w:ilvl="3">
      <w:start w:val="1"/>
      <w:numFmt w:val="decimal"/>
      <w:lvlText w:val="%4."/>
      <w:lvlJc w:val="left"/>
      <w:pPr>
        <w:tabs>
          <w:tab w:val="num" w:pos="0"/>
        </w:tabs>
        <w:ind w:left="2880" w:hanging="360"/>
      </w:pPr>
    </w:lvl>
    <w:lvl w:ilvl="4">
      <w:start w:val="1"/>
      <w:numFmt w:val="lowerLetter"/>
      <w:lvlText w:val="%5."/>
      <w:lvlJc w:val="left"/>
      <w:pPr>
        <w:tabs>
          <w:tab w:val="num" w:pos="0"/>
        </w:tabs>
        <w:ind w:left="3600" w:hanging="360"/>
      </w:pPr>
    </w:lvl>
    <w:lvl w:ilvl="5">
      <w:start w:val="1"/>
      <w:numFmt w:val="lowerRoman"/>
      <w:lvlText w:val="%6."/>
      <w:lvlJc w:val="right"/>
      <w:pPr>
        <w:tabs>
          <w:tab w:val="num" w:pos="0"/>
        </w:tabs>
        <w:ind w:left="4320" w:hanging="180"/>
      </w:pPr>
    </w:lvl>
    <w:lvl w:ilvl="6">
      <w:start w:val="1"/>
      <w:numFmt w:val="decimal"/>
      <w:lvlText w:val="%7."/>
      <w:lvlJc w:val="left"/>
      <w:pPr>
        <w:tabs>
          <w:tab w:val="num" w:pos="0"/>
        </w:tabs>
        <w:ind w:left="5040" w:hanging="360"/>
      </w:pPr>
    </w:lvl>
    <w:lvl w:ilvl="7">
      <w:start w:val="1"/>
      <w:numFmt w:val="lowerLetter"/>
      <w:lvlText w:val="%8."/>
      <w:lvlJc w:val="left"/>
      <w:pPr>
        <w:tabs>
          <w:tab w:val="num" w:pos="0"/>
        </w:tabs>
        <w:ind w:left="5760" w:hanging="360"/>
      </w:pPr>
    </w:lvl>
    <w:lvl w:ilvl="8">
      <w:start w:val="1"/>
      <w:numFmt w:val="lowerRoman"/>
      <w:lvlText w:val="%9."/>
      <w:lvlJc w:val="right"/>
      <w:pPr>
        <w:tabs>
          <w:tab w:val="num" w:pos="0"/>
        </w:tabs>
        <w:ind w:left="6480" w:hanging="180"/>
      </w:pPr>
    </w:lvl>
  </w:abstractNum>
  <w:abstractNum w:abstractNumId="10" w15:restartNumberingAfterBreak="0">
    <w:nsid w:val="0000000B"/>
    <w:multiLevelType w:val="multilevel"/>
    <w:tmpl w:val="7E4CBE3C"/>
    <w:name w:val="WWNum11"/>
    <w:lvl w:ilvl="0">
      <w:start w:val="1"/>
      <w:numFmt w:val="lowerLetter"/>
      <w:lvlText w:val="%1)"/>
      <w:lvlJc w:val="left"/>
      <w:pPr>
        <w:tabs>
          <w:tab w:val="num" w:pos="0"/>
        </w:tabs>
        <w:ind w:left="720" w:hanging="360"/>
      </w:pPr>
      <w:rPr>
        <w:i/>
      </w:rPr>
    </w:lvl>
    <w:lvl w:ilvl="1">
      <w:start w:val="1"/>
      <w:numFmt w:val="lowerLetter"/>
      <w:lvlText w:val="%2."/>
      <w:lvlJc w:val="left"/>
      <w:pPr>
        <w:tabs>
          <w:tab w:val="num" w:pos="0"/>
        </w:tabs>
        <w:ind w:left="1440" w:hanging="360"/>
      </w:pPr>
    </w:lvl>
    <w:lvl w:ilvl="2">
      <w:start w:val="1"/>
      <w:numFmt w:val="lowerRoman"/>
      <w:lvlText w:val="%3."/>
      <w:lvlJc w:val="right"/>
      <w:pPr>
        <w:tabs>
          <w:tab w:val="num" w:pos="0"/>
        </w:tabs>
        <w:ind w:left="2160" w:hanging="180"/>
      </w:pPr>
    </w:lvl>
    <w:lvl w:ilvl="3">
      <w:start w:val="1"/>
      <w:numFmt w:val="decimal"/>
      <w:lvlText w:val="%4."/>
      <w:lvlJc w:val="left"/>
      <w:pPr>
        <w:tabs>
          <w:tab w:val="num" w:pos="0"/>
        </w:tabs>
        <w:ind w:left="2880" w:hanging="360"/>
      </w:pPr>
    </w:lvl>
    <w:lvl w:ilvl="4">
      <w:start w:val="1"/>
      <w:numFmt w:val="lowerLetter"/>
      <w:lvlText w:val="%5."/>
      <w:lvlJc w:val="left"/>
      <w:pPr>
        <w:tabs>
          <w:tab w:val="num" w:pos="0"/>
        </w:tabs>
        <w:ind w:left="3600" w:hanging="360"/>
      </w:pPr>
    </w:lvl>
    <w:lvl w:ilvl="5">
      <w:start w:val="1"/>
      <w:numFmt w:val="lowerRoman"/>
      <w:lvlText w:val="%6."/>
      <w:lvlJc w:val="right"/>
      <w:pPr>
        <w:tabs>
          <w:tab w:val="num" w:pos="0"/>
        </w:tabs>
        <w:ind w:left="4320" w:hanging="180"/>
      </w:pPr>
    </w:lvl>
    <w:lvl w:ilvl="6">
      <w:start w:val="1"/>
      <w:numFmt w:val="decimal"/>
      <w:lvlText w:val="%7."/>
      <w:lvlJc w:val="left"/>
      <w:pPr>
        <w:tabs>
          <w:tab w:val="num" w:pos="0"/>
        </w:tabs>
        <w:ind w:left="5040" w:hanging="360"/>
      </w:pPr>
    </w:lvl>
    <w:lvl w:ilvl="7">
      <w:start w:val="1"/>
      <w:numFmt w:val="lowerLetter"/>
      <w:lvlText w:val="%8."/>
      <w:lvlJc w:val="left"/>
      <w:pPr>
        <w:tabs>
          <w:tab w:val="num" w:pos="0"/>
        </w:tabs>
        <w:ind w:left="5760" w:hanging="360"/>
      </w:pPr>
    </w:lvl>
    <w:lvl w:ilvl="8">
      <w:start w:val="1"/>
      <w:numFmt w:val="lowerRoman"/>
      <w:lvlText w:val="%9."/>
      <w:lvlJc w:val="right"/>
      <w:pPr>
        <w:tabs>
          <w:tab w:val="num" w:pos="0"/>
        </w:tabs>
        <w:ind w:left="6480" w:hanging="180"/>
      </w:pPr>
    </w:lvl>
  </w:abstractNum>
  <w:abstractNum w:abstractNumId="11" w15:restartNumberingAfterBreak="0">
    <w:nsid w:val="0000000C"/>
    <w:multiLevelType w:val="multilevel"/>
    <w:tmpl w:val="0000000C"/>
    <w:name w:val="WWNum12"/>
    <w:lvl w:ilvl="0">
      <w:start w:val="1"/>
      <w:numFmt w:val="lowerLetter"/>
      <w:lvlText w:val="%1)"/>
      <w:lvlJc w:val="left"/>
      <w:pPr>
        <w:tabs>
          <w:tab w:val="num" w:pos="0"/>
        </w:tabs>
        <w:ind w:left="720" w:hanging="360"/>
      </w:pPr>
    </w:lvl>
    <w:lvl w:ilvl="1">
      <w:start w:val="1"/>
      <w:numFmt w:val="lowerLetter"/>
      <w:lvlText w:val="%2."/>
      <w:lvlJc w:val="left"/>
      <w:pPr>
        <w:tabs>
          <w:tab w:val="num" w:pos="0"/>
        </w:tabs>
        <w:ind w:left="1440" w:hanging="360"/>
      </w:pPr>
    </w:lvl>
    <w:lvl w:ilvl="2">
      <w:start w:val="1"/>
      <w:numFmt w:val="lowerRoman"/>
      <w:lvlText w:val="%3."/>
      <w:lvlJc w:val="right"/>
      <w:pPr>
        <w:tabs>
          <w:tab w:val="num" w:pos="0"/>
        </w:tabs>
        <w:ind w:left="2160" w:hanging="180"/>
      </w:pPr>
    </w:lvl>
    <w:lvl w:ilvl="3">
      <w:start w:val="1"/>
      <w:numFmt w:val="decimal"/>
      <w:lvlText w:val="%4."/>
      <w:lvlJc w:val="left"/>
      <w:pPr>
        <w:tabs>
          <w:tab w:val="num" w:pos="0"/>
        </w:tabs>
        <w:ind w:left="2880" w:hanging="360"/>
      </w:pPr>
    </w:lvl>
    <w:lvl w:ilvl="4">
      <w:start w:val="1"/>
      <w:numFmt w:val="lowerLetter"/>
      <w:lvlText w:val="%5."/>
      <w:lvlJc w:val="left"/>
      <w:pPr>
        <w:tabs>
          <w:tab w:val="num" w:pos="0"/>
        </w:tabs>
        <w:ind w:left="3600" w:hanging="360"/>
      </w:pPr>
    </w:lvl>
    <w:lvl w:ilvl="5">
      <w:start w:val="1"/>
      <w:numFmt w:val="lowerRoman"/>
      <w:lvlText w:val="%6."/>
      <w:lvlJc w:val="right"/>
      <w:pPr>
        <w:tabs>
          <w:tab w:val="num" w:pos="0"/>
        </w:tabs>
        <w:ind w:left="4320" w:hanging="180"/>
      </w:pPr>
    </w:lvl>
    <w:lvl w:ilvl="6">
      <w:start w:val="1"/>
      <w:numFmt w:val="decimal"/>
      <w:lvlText w:val="%7."/>
      <w:lvlJc w:val="left"/>
      <w:pPr>
        <w:tabs>
          <w:tab w:val="num" w:pos="0"/>
        </w:tabs>
        <w:ind w:left="5040" w:hanging="360"/>
      </w:pPr>
    </w:lvl>
    <w:lvl w:ilvl="7">
      <w:start w:val="1"/>
      <w:numFmt w:val="lowerLetter"/>
      <w:lvlText w:val="%8."/>
      <w:lvlJc w:val="left"/>
      <w:pPr>
        <w:tabs>
          <w:tab w:val="num" w:pos="0"/>
        </w:tabs>
        <w:ind w:left="5760" w:hanging="360"/>
      </w:pPr>
    </w:lvl>
    <w:lvl w:ilvl="8">
      <w:start w:val="1"/>
      <w:numFmt w:val="lowerRoman"/>
      <w:lvlText w:val="%9."/>
      <w:lvlJc w:val="right"/>
      <w:pPr>
        <w:tabs>
          <w:tab w:val="num" w:pos="0"/>
        </w:tabs>
        <w:ind w:left="6480" w:hanging="180"/>
      </w:pPr>
    </w:lvl>
  </w:abstractNum>
  <w:abstractNum w:abstractNumId="12" w15:restartNumberingAfterBreak="0">
    <w:nsid w:val="0000000D"/>
    <w:multiLevelType w:val="multilevel"/>
    <w:tmpl w:val="0000000D"/>
    <w:name w:val="WWNum13"/>
    <w:lvl w:ilvl="0">
      <w:start w:val="1"/>
      <w:numFmt w:val="lowerLetter"/>
      <w:lvlText w:val="%1)"/>
      <w:lvlJc w:val="left"/>
      <w:pPr>
        <w:tabs>
          <w:tab w:val="num" w:pos="0"/>
        </w:tabs>
        <w:ind w:left="720" w:hanging="360"/>
      </w:pPr>
    </w:lvl>
    <w:lvl w:ilvl="1">
      <w:start w:val="1"/>
      <w:numFmt w:val="lowerLetter"/>
      <w:lvlText w:val="%2."/>
      <w:lvlJc w:val="left"/>
      <w:pPr>
        <w:tabs>
          <w:tab w:val="num" w:pos="0"/>
        </w:tabs>
        <w:ind w:left="1440" w:hanging="360"/>
      </w:pPr>
    </w:lvl>
    <w:lvl w:ilvl="2">
      <w:start w:val="1"/>
      <w:numFmt w:val="lowerRoman"/>
      <w:lvlText w:val="%3."/>
      <w:lvlJc w:val="right"/>
      <w:pPr>
        <w:tabs>
          <w:tab w:val="num" w:pos="0"/>
        </w:tabs>
        <w:ind w:left="2160" w:hanging="180"/>
      </w:pPr>
    </w:lvl>
    <w:lvl w:ilvl="3">
      <w:start w:val="1"/>
      <w:numFmt w:val="decimal"/>
      <w:lvlText w:val="%4."/>
      <w:lvlJc w:val="left"/>
      <w:pPr>
        <w:tabs>
          <w:tab w:val="num" w:pos="0"/>
        </w:tabs>
        <w:ind w:left="2880" w:hanging="360"/>
      </w:pPr>
    </w:lvl>
    <w:lvl w:ilvl="4">
      <w:start w:val="1"/>
      <w:numFmt w:val="lowerLetter"/>
      <w:lvlText w:val="%5."/>
      <w:lvlJc w:val="left"/>
      <w:pPr>
        <w:tabs>
          <w:tab w:val="num" w:pos="0"/>
        </w:tabs>
        <w:ind w:left="3600" w:hanging="360"/>
      </w:pPr>
    </w:lvl>
    <w:lvl w:ilvl="5">
      <w:start w:val="1"/>
      <w:numFmt w:val="lowerRoman"/>
      <w:lvlText w:val="%6."/>
      <w:lvlJc w:val="right"/>
      <w:pPr>
        <w:tabs>
          <w:tab w:val="num" w:pos="0"/>
        </w:tabs>
        <w:ind w:left="4320" w:hanging="180"/>
      </w:pPr>
    </w:lvl>
    <w:lvl w:ilvl="6">
      <w:start w:val="1"/>
      <w:numFmt w:val="decimal"/>
      <w:lvlText w:val="%7."/>
      <w:lvlJc w:val="left"/>
      <w:pPr>
        <w:tabs>
          <w:tab w:val="num" w:pos="0"/>
        </w:tabs>
        <w:ind w:left="5040" w:hanging="360"/>
      </w:pPr>
    </w:lvl>
    <w:lvl w:ilvl="7">
      <w:start w:val="1"/>
      <w:numFmt w:val="lowerLetter"/>
      <w:lvlText w:val="%8."/>
      <w:lvlJc w:val="left"/>
      <w:pPr>
        <w:tabs>
          <w:tab w:val="num" w:pos="0"/>
        </w:tabs>
        <w:ind w:left="5760" w:hanging="360"/>
      </w:pPr>
    </w:lvl>
    <w:lvl w:ilvl="8">
      <w:start w:val="1"/>
      <w:numFmt w:val="lowerRoman"/>
      <w:lvlText w:val="%9."/>
      <w:lvlJc w:val="right"/>
      <w:pPr>
        <w:tabs>
          <w:tab w:val="num" w:pos="0"/>
        </w:tabs>
        <w:ind w:left="6480" w:hanging="180"/>
      </w:pPr>
    </w:lvl>
  </w:abstractNum>
  <w:abstractNum w:abstractNumId="13" w15:restartNumberingAfterBreak="0">
    <w:nsid w:val="0000000E"/>
    <w:multiLevelType w:val="multilevel"/>
    <w:tmpl w:val="036A5BEC"/>
    <w:name w:val="WWNum14"/>
    <w:lvl w:ilvl="0">
      <w:start w:val="1"/>
      <w:numFmt w:val="bullet"/>
      <w:lvlText w:val="-"/>
      <w:lvlJc w:val="left"/>
      <w:pPr>
        <w:tabs>
          <w:tab w:val="num" w:pos="0"/>
        </w:tabs>
        <w:ind w:left="720" w:hanging="360"/>
      </w:pPr>
      <w:rPr>
        <w:rFonts w:ascii="Courier New" w:hAnsi="Courier New" w:cs="Courier New"/>
        <w:b w:val="0"/>
        <w:sz w:val="14"/>
      </w:rPr>
    </w:lvl>
    <w:lvl w:ilvl="1">
      <w:start w:val="1"/>
      <w:numFmt w:val="bullet"/>
      <w:lvlText w:val="o"/>
      <w:lvlJc w:val="left"/>
      <w:pPr>
        <w:tabs>
          <w:tab w:val="num" w:pos="0"/>
        </w:tabs>
        <w:ind w:left="1440" w:hanging="360"/>
      </w:pPr>
      <w:rPr>
        <w:rFonts w:ascii="Courier New" w:hAnsi="Courier New" w:cs="Courier New"/>
      </w:rPr>
    </w:lvl>
    <w:lvl w:ilvl="2">
      <w:start w:val="1"/>
      <w:numFmt w:val="bullet"/>
      <w:lvlText w:val=""/>
      <w:lvlJc w:val="left"/>
      <w:pPr>
        <w:tabs>
          <w:tab w:val="num" w:pos="0"/>
        </w:tabs>
        <w:ind w:left="2160" w:hanging="360"/>
      </w:pPr>
      <w:rPr>
        <w:rFonts w:ascii="Wingdings" w:hAnsi="Wingdings" w:cs="Wingdings"/>
      </w:rPr>
    </w:lvl>
    <w:lvl w:ilvl="3">
      <w:start w:val="1"/>
      <w:numFmt w:val="bullet"/>
      <w:lvlText w:val=""/>
      <w:lvlJc w:val="left"/>
      <w:pPr>
        <w:tabs>
          <w:tab w:val="num" w:pos="0"/>
        </w:tabs>
        <w:ind w:left="2880" w:hanging="360"/>
      </w:pPr>
      <w:rPr>
        <w:rFonts w:ascii="Symbol" w:hAnsi="Symbol" w:cs="Symbol"/>
      </w:rPr>
    </w:lvl>
    <w:lvl w:ilvl="4">
      <w:start w:val="1"/>
      <w:numFmt w:val="bullet"/>
      <w:lvlText w:val="o"/>
      <w:lvlJc w:val="left"/>
      <w:pPr>
        <w:tabs>
          <w:tab w:val="num" w:pos="0"/>
        </w:tabs>
        <w:ind w:left="3600" w:hanging="360"/>
      </w:pPr>
      <w:rPr>
        <w:rFonts w:ascii="Courier New" w:hAnsi="Courier New" w:cs="Courier New"/>
      </w:rPr>
    </w:lvl>
    <w:lvl w:ilvl="5">
      <w:start w:val="1"/>
      <w:numFmt w:val="bullet"/>
      <w:lvlText w:val=""/>
      <w:lvlJc w:val="left"/>
      <w:pPr>
        <w:tabs>
          <w:tab w:val="num" w:pos="0"/>
        </w:tabs>
        <w:ind w:left="4320" w:hanging="360"/>
      </w:pPr>
      <w:rPr>
        <w:rFonts w:ascii="Wingdings" w:hAnsi="Wingdings" w:cs="Wingdings"/>
      </w:rPr>
    </w:lvl>
    <w:lvl w:ilvl="6">
      <w:start w:val="1"/>
      <w:numFmt w:val="bullet"/>
      <w:lvlText w:val=""/>
      <w:lvlJc w:val="left"/>
      <w:pPr>
        <w:tabs>
          <w:tab w:val="num" w:pos="0"/>
        </w:tabs>
        <w:ind w:left="5040" w:hanging="360"/>
      </w:pPr>
      <w:rPr>
        <w:rFonts w:ascii="Symbol" w:hAnsi="Symbol" w:cs="Symbol"/>
      </w:rPr>
    </w:lvl>
    <w:lvl w:ilvl="7">
      <w:start w:val="1"/>
      <w:numFmt w:val="bullet"/>
      <w:lvlText w:val="o"/>
      <w:lvlJc w:val="left"/>
      <w:pPr>
        <w:tabs>
          <w:tab w:val="num" w:pos="0"/>
        </w:tabs>
        <w:ind w:left="5760" w:hanging="360"/>
      </w:pPr>
      <w:rPr>
        <w:rFonts w:ascii="Courier New" w:hAnsi="Courier New" w:cs="Courier New"/>
      </w:rPr>
    </w:lvl>
    <w:lvl w:ilvl="8">
      <w:start w:val="1"/>
      <w:numFmt w:val="bullet"/>
      <w:lvlText w:val=""/>
      <w:lvlJc w:val="left"/>
      <w:pPr>
        <w:tabs>
          <w:tab w:val="num" w:pos="0"/>
        </w:tabs>
        <w:ind w:left="6480" w:hanging="360"/>
      </w:pPr>
      <w:rPr>
        <w:rFonts w:ascii="Wingdings" w:hAnsi="Wingdings" w:cs="Wingdings"/>
      </w:rPr>
    </w:lvl>
  </w:abstractNum>
  <w:abstractNum w:abstractNumId="14" w15:restartNumberingAfterBreak="0">
    <w:nsid w:val="0000000F"/>
    <w:multiLevelType w:val="multilevel"/>
    <w:tmpl w:val="0000000F"/>
    <w:lvl w:ilvl="0">
      <w:start w:val="1"/>
      <w:numFmt w:val="none"/>
      <w:suff w:val="nothing"/>
      <w:lvlText w:val=""/>
      <w:lvlJc w:val="left"/>
      <w:pPr>
        <w:tabs>
          <w:tab w:val="num" w:pos="432"/>
        </w:tabs>
        <w:ind w:left="432" w:hanging="432"/>
      </w:pPr>
    </w:lvl>
    <w:lvl w:ilvl="1">
      <w:start w:val="1"/>
      <w:numFmt w:val="none"/>
      <w:suff w:val="nothing"/>
      <w:lvlText w:val=""/>
      <w:lvlJc w:val="left"/>
      <w:pPr>
        <w:tabs>
          <w:tab w:val="num" w:pos="576"/>
        </w:tabs>
        <w:ind w:left="576" w:hanging="576"/>
      </w:pPr>
    </w:lvl>
    <w:lvl w:ilvl="2">
      <w:start w:val="1"/>
      <w:numFmt w:val="none"/>
      <w:suff w:val="nothing"/>
      <w:lvlText w:val=""/>
      <w:lvlJc w:val="left"/>
      <w:pPr>
        <w:tabs>
          <w:tab w:val="num" w:pos="720"/>
        </w:tabs>
        <w:ind w:left="720" w:hanging="720"/>
      </w:pPr>
    </w:lvl>
    <w:lvl w:ilvl="3">
      <w:start w:val="1"/>
      <w:numFmt w:val="none"/>
      <w:suff w:val="nothing"/>
      <w:lvlText w:val=""/>
      <w:lvlJc w:val="left"/>
      <w:pPr>
        <w:tabs>
          <w:tab w:val="num" w:pos="864"/>
        </w:tabs>
        <w:ind w:left="864" w:hanging="864"/>
      </w:pPr>
    </w:lvl>
    <w:lvl w:ilvl="4">
      <w:start w:val="1"/>
      <w:numFmt w:val="none"/>
      <w:suff w:val="nothing"/>
      <w:lvlText w:val=""/>
      <w:lvlJc w:val="left"/>
      <w:pPr>
        <w:tabs>
          <w:tab w:val="num" w:pos="1008"/>
        </w:tabs>
        <w:ind w:left="1008" w:hanging="1008"/>
      </w:pPr>
    </w:lvl>
    <w:lvl w:ilvl="5">
      <w:start w:val="1"/>
      <w:numFmt w:val="none"/>
      <w:suff w:val="nothing"/>
      <w:lvlText w:val=""/>
      <w:lvlJc w:val="left"/>
      <w:pPr>
        <w:tabs>
          <w:tab w:val="num" w:pos="1152"/>
        </w:tabs>
        <w:ind w:left="1152" w:hanging="1152"/>
      </w:pPr>
    </w:lvl>
    <w:lvl w:ilvl="6">
      <w:start w:val="1"/>
      <w:numFmt w:val="none"/>
      <w:suff w:val="nothing"/>
      <w:lvlText w:val=""/>
      <w:lvlJc w:val="left"/>
      <w:pPr>
        <w:tabs>
          <w:tab w:val="num" w:pos="1296"/>
        </w:tabs>
        <w:ind w:left="1296" w:hanging="1296"/>
      </w:pPr>
    </w:lvl>
    <w:lvl w:ilvl="7">
      <w:start w:val="1"/>
      <w:numFmt w:val="none"/>
      <w:suff w:val="nothing"/>
      <w:lvlText w:val=""/>
      <w:lvlJc w:val="left"/>
      <w:pPr>
        <w:tabs>
          <w:tab w:val="num" w:pos="1440"/>
        </w:tabs>
        <w:ind w:left="1440" w:hanging="1440"/>
      </w:pPr>
    </w:lvl>
    <w:lvl w:ilvl="8">
      <w:start w:val="1"/>
      <w:numFmt w:val="none"/>
      <w:suff w:val="nothing"/>
      <w:lvlText w:val=""/>
      <w:lvlJc w:val="left"/>
      <w:pPr>
        <w:tabs>
          <w:tab w:val="num" w:pos="1584"/>
        </w:tabs>
        <w:ind w:left="1584" w:hanging="1584"/>
      </w:pPr>
    </w:lvl>
  </w:abstractNum>
  <w:abstractNum w:abstractNumId="15" w15:restartNumberingAfterBreak="0">
    <w:nsid w:val="01A13883"/>
    <w:multiLevelType w:val="hybridMultilevel"/>
    <w:tmpl w:val="D5A82CCE"/>
    <w:lvl w:ilvl="0" w:tplc="F6723FF4">
      <w:start w:val="2"/>
      <w:numFmt w:val="decimal"/>
      <w:lvlText w:val="%1)"/>
      <w:lvlJc w:val="left"/>
      <w:pPr>
        <w:ind w:left="720" w:hanging="360"/>
      </w:pPr>
      <w:rPr>
        <w:rFonts w:hint="default"/>
      </w:r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16" w15:restartNumberingAfterBreak="0">
    <w:nsid w:val="01C225E0"/>
    <w:multiLevelType w:val="hybridMultilevel"/>
    <w:tmpl w:val="4E3CCB58"/>
    <w:lvl w:ilvl="0" w:tplc="04100011">
      <w:start w:val="1"/>
      <w:numFmt w:val="decimal"/>
      <w:lvlText w:val="%1)"/>
      <w:lvlJc w:val="left"/>
      <w:pPr>
        <w:ind w:left="720" w:hanging="360"/>
      </w:p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17" w15:restartNumberingAfterBreak="0">
    <w:nsid w:val="09890982"/>
    <w:multiLevelType w:val="hybridMultilevel"/>
    <w:tmpl w:val="B39025D8"/>
    <w:lvl w:ilvl="0" w:tplc="04100017">
      <w:start w:val="1"/>
      <w:numFmt w:val="lowerLetter"/>
      <w:lvlText w:val="%1)"/>
      <w:lvlJc w:val="left"/>
      <w:pPr>
        <w:ind w:left="720" w:hanging="360"/>
      </w:pPr>
      <w:rPr>
        <w:rFonts w:hint="default"/>
      </w:r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18" w15:restartNumberingAfterBreak="0">
    <w:nsid w:val="0BDE7920"/>
    <w:multiLevelType w:val="hybridMultilevel"/>
    <w:tmpl w:val="4C2CC2D2"/>
    <w:lvl w:ilvl="0" w:tplc="04100017">
      <w:start w:val="1"/>
      <w:numFmt w:val="lowerLetter"/>
      <w:lvlText w:val="%1)"/>
      <w:lvlJc w:val="left"/>
      <w:pPr>
        <w:ind w:left="1004" w:hanging="360"/>
      </w:pPr>
    </w:lvl>
    <w:lvl w:ilvl="1" w:tplc="04100019" w:tentative="1">
      <w:start w:val="1"/>
      <w:numFmt w:val="lowerLetter"/>
      <w:lvlText w:val="%2."/>
      <w:lvlJc w:val="left"/>
      <w:pPr>
        <w:ind w:left="1724" w:hanging="360"/>
      </w:pPr>
    </w:lvl>
    <w:lvl w:ilvl="2" w:tplc="0410001B" w:tentative="1">
      <w:start w:val="1"/>
      <w:numFmt w:val="lowerRoman"/>
      <w:lvlText w:val="%3."/>
      <w:lvlJc w:val="right"/>
      <w:pPr>
        <w:ind w:left="2444" w:hanging="180"/>
      </w:pPr>
    </w:lvl>
    <w:lvl w:ilvl="3" w:tplc="0410000F" w:tentative="1">
      <w:start w:val="1"/>
      <w:numFmt w:val="decimal"/>
      <w:lvlText w:val="%4."/>
      <w:lvlJc w:val="left"/>
      <w:pPr>
        <w:ind w:left="3164" w:hanging="360"/>
      </w:pPr>
    </w:lvl>
    <w:lvl w:ilvl="4" w:tplc="04100019" w:tentative="1">
      <w:start w:val="1"/>
      <w:numFmt w:val="lowerLetter"/>
      <w:lvlText w:val="%5."/>
      <w:lvlJc w:val="left"/>
      <w:pPr>
        <w:ind w:left="3884" w:hanging="360"/>
      </w:pPr>
    </w:lvl>
    <w:lvl w:ilvl="5" w:tplc="0410001B" w:tentative="1">
      <w:start w:val="1"/>
      <w:numFmt w:val="lowerRoman"/>
      <w:lvlText w:val="%6."/>
      <w:lvlJc w:val="right"/>
      <w:pPr>
        <w:ind w:left="4604" w:hanging="180"/>
      </w:pPr>
    </w:lvl>
    <w:lvl w:ilvl="6" w:tplc="0410000F" w:tentative="1">
      <w:start w:val="1"/>
      <w:numFmt w:val="decimal"/>
      <w:lvlText w:val="%7."/>
      <w:lvlJc w:val="left"/>
      <w:pPr>
        <w:ind w:left="5324" w:hanging="360"/>
      </w:pPr>
    </w:lvl>
    <w:lvl w:ilvl="7" w:tplc="04100019" w:tentative="1">
      <w:start w:val="1"/>
      <w:numFmt w:val="lowerLetter"/>
      <w:lvlText w:val="%8."/>
      <w:lvlJc w:val="left"/>
      <w:pPr>
        <w:ind w:left="6044" w:hanging="360"/>
      </w:pPr>
    </w:lvl>
    <w:lvl w:ilvl="8" w:tplc="0410001B" w:tentative="1">
      <w:start w:val="1"/>
      <w:numFmt w:val="lowerRoman"/>
      <w:lvlText w:val="%9."/>
      <w:lvlJc w:val="right"/>
      <w:pPr>
        <w:ind w:left="6764" w:hanging="180"/>
      </w:pPr>
    </w:lvl>
  </w:abstractNum>
  <w:abstractNum w:abstractNumId="19" w15:restartNumberingAfterBreak="0">
    <w:nsid w:val="11423B9A"/>
    <w:multiLevelType w:val="hybridMultilevel"/>
    <w:tmpl w:val="2082A702"/>
    <w:lvl w:ilvl="0" w:tplc="F148FEB4">
      <w:start w:val="1"/>
      <w:numFmt w:val="lowerLetter"/>
      <w:lvlText w:val="%1)"/>
      <w:lvlJc w:val="left"/>
      <w:pPr>
        <w:ind w:left="720" w:hanging="360"/>
      </w:pPr>
      <w:rPr>
        <w:b w:val="0"/>
        <w:i w:val="0"/>
      </w:r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20" w15:restartNumberingAfterBreak="0">
    <w:nsid w:val="15660D35"/>
    <w:multiLevelType w:val="hybridMultilevel"/>
    <w:tmpl w:val="C39A73C2"/>
    <w:lvl w:ilvl="0" w:tplc="04100017">
      <w:start w:val="1"/>
      <w:numFmt w:val="lowerLetter"/>
      <w:lvlText w:val="%1)"/>
      <w:lvlJc w:val="left"/>
      <w:pPr>
        <w:ind w:left="720" w:hanging="360"/>
      </w:pPr>
      <w:rPr>
        <w:rFonts w:hint="default"/>
      </w:r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21" w15:restartNumberingAfterBreak="0">
    <w:nsid w:val="16044577"/>
    <w:multiLevelType w:val="hybridMultilevel"/>
    <w:tmpl w:val="20CA4694"/>
    <w:lvl w:ilvl="0" w:tplc="04100011">
      <w:start w:val="1"/>
      <w:numFmt w:val="decimal"/>
      <w:lvlText w:val="%1)"/>
      <w:lvlJc w:val="left"/>
      <w:pPr>
        <w:ind w:left="720" w:hanging="360"/>
      </w:p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22" w15:restartNumberingAfterBreak="0">
    <w:nsid w:val="163F28B3"/>
    <w:multiLevelType w:val="hybridMultilevel"/>
    <w:tmpl w:val="EECEFB96"/>
    <w:lvl w:ilvl="0" w:tplc="B37C16E6">
      <w:start w:val="4"/>
      <w:numFmt w:val="bullet"/>
      <w:lvlText w:val="-"/>
      <w:lvlJc w:val="left"/>
      <w:pPr>
        <w:ind w:left="644" w:hanging="360"/>
      </w:pPr>
      <w:rPr>
        <w:rFonts w:ascii="Arial" w:eastAsia="Calibri" w:hAnsi="Arial" w:cs="Arial" w:hint="default"/>
      </w:rPr>
    </w:lvl>
    <w:lvl w:ilvl="1" w:tplc="04100003" w:tentative="1">
      <w:start w:val="1"/>
      <w:numFmt w:val="bullet"/>
      <w:lvlText w:val="o"/>
      <w:lvlJc w:val="left"/>
      <w:pPr>
        <w:ind w:left="1364" w:hanging="360"/>
      </w:pPr>
      <w:rPr>
        <w:rFonts w:ascii="Courier New" w:hAnsi="Courier New" w:cs="Courier New" w:hint="default"/>
      </w:rPr>
    </w:lvl>
    <w:lvl w:ilvl="2" w:tplc="04100005" w:tentative="1">
      <w:start w:val="1"/>
      <w:numFmt w:val="bullet"/>
      <w:lvlText w:val=""/>
      <w:lvlJc w:val="left"/>
      <w:pPr>
        <w:ind w:left="2084" w:hanging="360"/>
      </w:pPr>
      <w:rPr>
        <w:rFonts w:ascii="Wingdings" w:hAnsi="Wingdings" w:hint="default"/>
      </w:rPr>
    </w:lvl>
    <w:lvl w:ilvl="3" w:tplc="04100001" w:tentative="1">
      <w:start w:val="1"/>
      <w:numFmt w:val="bullet"/>
      <w:lvlText w:val=""/>
      <w:lvlJc w:val="left"/>
      <w:pPr>
        <w:ind w:left="2804" w:hanging="360"/>
      </w:pPr>
      <w:rPr>
        <w:rFonts w:ascii="Symbol" w:hAnsi="Symbol" w:hint="default"/>
      </w:rPr>
    </w:lvl>
    <w:lvl w:ilvl="4" w:tplc="04100003" w:tentative="1">
      <w:start w:val="1"/>
      <w:numFmt w:val="bullet"/>
      <w:lvlText w:val="o"/>
      <w:lvlJc w:val="left"/>
      <w:pPr>
        <w:ind w:left="3524" w:hanging="360"/>
      </w:pPr>
      <w:rPr>
        <w:rFonts w:ascii="Courier New" w:hAnsi="Courier New" w:cs="Courier New" w:hint="default"/>
      </w:rPr>
    </w:lvl>
    <w:lvl w:ilvl="5" w:tplc="04100005" w:tentative="1">
      <w:start w:val="1"/>
      <w:numFmt w:val="bullet"/>
      <w:lvlText w:val=""/>
      <w:lvlJc w:val="left"/>
      <w:pPr>
        <w:ind w:left="4244" w:hanging="360"/>
      </w:pPr>
      <w:rPr>
        <w:rFonts w:ascii="Wingdings" w:hAnsi="Wingdings" w:hint="default"/>
      </w:rPr>
    </w:lvl>
    <w:lvl w:ilvl="6" w:tplc="04100001" w:tentative="1">
      <w:start w:val="1"/>
      <w:numFmt w:val="bullet"/>
      <w:lvlText w:val=""/>
      <w:lvlJc w:val="left"/>
      <w:pPr>
        <w:ind w:left="4964" w:hanging="360"/>
      </w:pPr>
      <w:rPr>
        <w:rFonts w:ascii="Symbol" w:hAnsi="Symbol" w:hint="default"/>
      </w:rPr>
    </w:lvl>
    <w:lvl w:ilvl="7" w:tplc="04100003" w:tentative="1">
      <w:start w:val="1"/>
      <w:numFmt w:val="bullet"/>
      <w:lvlText w:val="o"/>
      <w:lvlJc w:val="left"/>
      <w:pPr>
        <w:ind w:left="5684" w:hanging="360"/>
      </w:pPr>
      <w:rPr>
        <w:rFonts w:ascii="Courier New" w:hAnsi="Courier New" w:cs="Courier New" w:hint="default"/>
      </w:rPr>
    </w:lvl>
    <w:lvl w:ilvl="8" w:tplc="04100005" w:tentative="1">
      <w:start w:val="1"/>
      <w:numFmt w:val="bullet"/>
      <w:lvlText w:val=""/>
      <w:lvlJc w:val="left"/>
      <w:pPr>
        <w:ind w:left="6404" w:hanging="360"/>
      </w:pPr>
      <w:rPr>
        <w:rFonts w:ascii="Wingdings" w:hAnsi="Wingdings" w:hint="default"/>
      </w:rPr>
    </w:lvl>
  </w:abstractNum>
  <w:abstractNum w:abstractNumId="23" w15:restartNumberingAfterBreak="0">
    <w:nsid w:val="1B8739EE"/>
    <w:multiLevelType w:val="hybridMultilevel"/>
    <w:tmpl w:val="08FE4988"/>
    <w:lvl w:ilvl="0" w:tplc="04100017">
      <w:start w:val="1"/>
      <w:numFmt w:val="lowerLetter"/>
      <w:lvlText w:val="%1)"/>
      <w:lvlJc w:val="left"/>
      <w:pPr>
        <w:ind w:left="720" w:hanging="360"/>
      </w:pPr>
      <w:rPr>
        <w:rFonts w:hint="default"/>
      </w:r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24" w15:restartNumberingAfterBreak="0">
    <w:nsid w:val="1E0A2367"/>
    <w:multiLevelType w:val="hybridMultilevel"/>
    <w:tmpl w:val="6F965824"/>
    <w:lvl w:ilvl="0" w:tplc="8C58A430">
      <w:start w:val="7"/>
      <w:numFmt w:val="decimal"/>
      <w:lvlText w:val="%1)"/>
      <w:lvlJc w:val="left"/>
      <w:pPr>
        <w:ind w:left="720" w:hanging="360"/>
      </w:pPr>
      <w:rPr>
        <w:rFonts w:hint="default"/>
        <w:b w:val="0"/>
      </w:r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25" w15:restartNumberingAfterBreak="0">
    <w:nsid w:val="20DF33A9"/>
    <w:multiLevelType w:val="hybridMultilevel"/>
    <w:tmpl w:val="20B652DE"/>
    <w:lvl w:ilvl="0" w:tplc="04100017">
      <w:start w:val="1"/>
      <w:numFmt w:val="lowerLetter"/>
      <w:lvlText w:val="%1)"/>
      <w:lvlJc w:val="left"/>
      <w:pPr>
        <w:ind w:left="720" w:hanging="360"/>
      </w:p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26" w15:restartNumberingAfterBreak="0">
    <w:nsid w:val="2B300156"/>
    <w:multiLevelType w:val="hybridMultilevel"/>
    <w:tmpl w:val="CB340656"/>
    <w:lvl w:ilvl="0" w:tplc="04100011">
      <w:start w:val="1"/>
      <w:numFmt w:val="decimal"/>
      <w:lvlText w:val="%1)"/>
      <w:lvlJc w:val="left"/>
      <w:pPr>
        <w:ind w:left="720" w:hanging="360"/>
      </w:p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27" w15:restartNumberingAfterBreak="0">
    <w:nsid w:val="2BA628D9"/>
    <w:multiLevelType w:val="hybridMultilevel"/>
    <w:tmpl w:val="FDFC6846"/>
    <w:lvl w:ilvl="0" w:tplc="04100011">
      <w:start w:val="1"/>
      <w:numFmt w:val="decimal"/>
      <w:lvlText w:val="%1)"/>
      <w:lvlJc w:val="left"/>
      <w:pPr>
        <w:ind w:left="720" w:hanging="360"/>
      </w:p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28" w15:restartNumberingAfterBreak="0">
    <w:nsid w:val="31E60BCE"/>
    <w:multiLevelType w:val="hybridMultilevel"/>
    <w:tmpl w:val="FDFC6846"/>
    <w:lvl w:ilvl="0" w:tplc="04100011">
      <w:start w:val="1"/>
      <w:numFmt w:val="decimal"/>
      <w:lvlText w:val="%1)"/>
      <w:lvlJc w:val="left"/>
      <w:pPr>
        <w:ind w:left="720" w:hanging="360"/>
      </w:p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29" w15:restartNumberingAfterBreak="0">
    <w:nsid w:val="3CCF1BCA"/>
    <w:multiLevelType w:val="hybridMultilevel"/>
    <w:tmpl w:val="75A24C3C"/>
    <w:lvl w:ilvl="0" w:tplc="04100017">
      <w:start w:val="1"/>
      <w:numFmt w:val="lowerLetter"/>
      <w:lvlText w:val="%1)"/>
      <w:lvlJc w:val="left"/>
      <w:pPr>
        <w:ind w:left="720" w:hanging="360"/>
      </w:p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30" w15:restartNumberingAfterBreak="0">
    <w:nsid w:val="3E421FC6"/>
    <w:multiLevelType w:val="hybridMultilevel"/>
    <w:tmpl w:val="FA6A7E5C"/>
    <w:lvl w:ilvl="0" w:tplc="B6A6A20E">
      <w:start w:val="4"/>
      <w:numFmt w:val="decimal"/>
      <w:lvlText w:val="%1)"/>
      <w:lvlJc w:val="left"/>
      <w:pPr>
        <w:ind w:left="720" w:hanging="360"/>
      </w:pPr>
      <w:rPr>
        <w:rFonts w:hint="default"/>
      </w:r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31" w15:restartNumberingAfterBreak="0">
    <w:nsid w:val="3ED1201D"/>
    <w:multiLevelType w:val="hybridMultilevel"/>
    <w:tmpl w:val="B992C64A"/>
    <w:lvl w:ilvl="0" w:tplc="04100017">
      <w:start w:val="1"/>
      <w:numFmt w:val="lowerLetter"/>
      <w:lvlText w:val="%1)"/>
      <w:lvlJc w:val="left"/>
      <w:pPr>
        <w:ind w:left="720" w:hanging="360"/>
      </w:p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32" w15:restartNumberingAfterBreak="0">
    <w:nsid w:val="3F4208C3"/>
    <w:multiLevelType w:val="hybridMultilevel"/>
    <w:tmpl w:val="617898F8"/>
    <w:lvl w:ilvl="0" w:tplc="04100011">
      <w:start w:val="1"/>
      <w:numFmt w:val="decimal"/>
      <w:lvlText w:val="%1)"/>
      <w:lvlJc w:val="left"/>
      <w:pPr>
        <w:ind w:left="720" w:hanging="360"/>
      </w:p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33" w15:restartNumberingAfterBreak="0">
    <w:nsid w:val="43E01E94"/>
    <w:multiLevelType w:val="hybridMultilevel"/>
    <w:tmpl w:val="7DE64AC2"/>
    <w:lvl w:ilvl="0" w:tplc="04100017">
      <w:start w:val="1"/>
      <w:numFmt w:val="lowerLetter"/>
      <w:lvlText w:val="%1)"/>
      <w:lvlJc w:val="left"/>
      <w:pPr>
        <w:ind w:left="720" w:hanging="360"/>
      </w:p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34" w15:restartNumberingAfterBreak="0">
    <w:nsid w:val="45884820"/>
    <w:multiLevelType w:val="hybridMultilevel"/>
    <w:tmpl w:val="ACB884F6"/>
    <w:lvl w:ilvl="0" w:tplc="04100017">
      <w:start w:val="1"/>
      <w:numFmt w:val="lowerLetter"/>
      <w:lvlText w:val="%1)"/>
      <w:lvlJc w:val="left"/>
      <w:pPr>
        <w:ind w:left="720" w:hanging="360"/>
      </w:p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35" w15:restartNumberingAfterBreak="0">
    <w:nsid w:val="462B3205"/>
    <w:multiLevelType w:val="hybridMultilevel"/>
    <w:tmpl w:val="544A3554"/>
    <w:lvl w:ilvl="0" w:tplc="93D863EC">
      <w:start w:val="1"/>
      <w:numFmt w:val="bullet"/>
      <w:lvlText w:val="-"/>
      <w:lvlJc w:val="left"/>
      <w:pPr>
        <w:ind w:left="720" w:hanging="360"/>
      </w:pPr>
      <w:rPr>
        <w:rFonts w:ascii="Arial" w:eastAsia="Calibri" w:hAnsi="Arial" w:cs="Aria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36" w15:restartNumberingAfterBreak="0">
    <w:nsid w:val="47FC638D"/>
    <w:multiLevelType w:val="hybridMultilevel"/>
    <w:tmpl w:val="6680A1D6"/>
    <w:lvl w:ilvl="0" w:tplc="04100017">
      <w:start w:val="1"/>
      <w:numFmt w:val="lowerLetter"/>
      <w:lvlText w:val="%1)"/>
      <w:lvlJc w:val="left"/>
      <w:pPr>
        <w:ind w:left="720" w:hanging="360"/>
      </w:pPr>
      <w:rPr>
        <w:rFonts w:hint="default"/>
      </w:r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37" w15:restartNumberingAfterBreak="0">
    <w:nsid w:val="4F0F2F6A"/>
    <w:multiLevelType w:val="hybridMultilevel"/>
    <w:tmpl w:val="3DA2C0B2"/>
    <w:lvl w:ilvl="0" w:tplc="9D44BD9A">
      <w:start w:val="1"/>
      <w:numFmt w:val="lowerLetter"/>
      <w:lvlText w:val="%1)"/>
      <w:lvlJc w:val="left"/>
      <w:pPr>
        <w:ind w:left="720" w:hanging="360"/>
      </w:pPr>
      <w:rPr>
        <w:rFonts w:hint="default"/>
        <w:sz w:val="15"/>
      </w:r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38" w15:restartNumberingAfterBreak="0">
    <w:nsid w:val="531A549A"/>
    <w:multiLevelType w:val="hybridMultilevel"/>
    <w:tmpl w:val="C5CC9D76"/>
    <w:lvl w:ilvl="0" w:tplc="19A06C70">
      <w:start w:val="3"/>
      <w:numFmt w:val="decimal"/>
      <w:lvlText w:val="%1)"/>
      <w:lvlJc w:val="left"/>
      <w:pPr>
        <w:ind w:left="720" w:hanging="360"/>
      </w:pPr>
      <w:rPr>
        <w:rFonts w:hint="default"/>
      </w:r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39" w15:restartNumberingAfterBreak="0">
    <w:nsid w:val="57A50C1E"/>
    <w:multiLevelType w:val="hybridMultilevel"/>
    <w:tmpl w:val="D12C44B0"/>
    <w:lvl w:ilvl="0" w:tplc="969C427A">
      <w:start w:val="2"/>
      <w:numFmt w:val="decimal"/>
      <w:lvlText w:val="%1)"/>
      <w:lvlJc w:val="left"/>
      <w:pPr>
        <w:ind w:left="1080" w:hanging="360"/>
      </w:pPr>
      <w:rPr>
        <w:rFonts w:hint="default"/>
        <w:color w:val="auto"/>
      </w:rPr>
    </w:lvl>
    <w:lvl w:ilvl="1" w:tplc="04100019" w:tentative="1">
      <w:start w:val="1"/>
      <w:numFmt w:val="lowerLetter"/>
      <w:lvlText w:val="%2."/>
      <w:lvlJc w:val="left"/>
      <w:pPr>
        <w:ind w:left="1800" w:hanging="360"/>
      </w:pPr>
    </w:lvl>
    <w:lvl w:ilvl="2" w:tplc="0410001B" w:tentative="1">
      <w:start w:val="1"/>
      <w:numFmt w:val="lowerRoman"/>
      <w:lvlText w:val="%3."/>
      <w:lvlJc w:val="right"/>
      <w:pPr>
        <w:ind w:left="2520" w:hanging="180"/>
      </w:pPr>
    </w:lvl>
    <w:lvl w:ilvl="3" w:tplc="0410000F" w:tentative="1">
      <w:start w:val="1"/>
      <w:numFmt w:val="decimal"/>
      <w:lvlText w:val="%4."/>
      <w:lvlJc w:val="left"/>
      <w:pPr>
        <w:ind w:left="3240" w:hanging="360"/>
      </w:pPr>
    </w:lvl>
    <w:lvl w:ilvl="4" w:tplc="04100019" w:tentative="1">
      <w:start w:val="1"/>
      <w:numFmt w:val="lowerLetter"/>
      <w:lvlText w:val="%5."/>
      <w:lvlJc w:val="left"/>
      <w:pPr>
        <w:ind w:left="3960" w:hanging="360"/>
      </w:pPr>
    </w:lvl>
    <w:lvl w:ilvl="5" w:tplc="0410001B" w:tentative="1">
      <w:start w:val="1"/>
      <w:numFmt w:val="lowerRoman"/>
      <w:lvlText w:val="%6."/>
      <w:lvlJc w:val="right"/>
      <w:pPr>
        <w:ind w:left="4680" w:hanging="180"/>
      </w:pPr>
    </w:lvl>
    <w:lvl w:ilvl="6" w:tplc="0410000F" w:tentative="1">
      <w:start w:val="1"/>
      <w:numFmt w:val="decimal"/>
      <w:lvlText w:val="%7."/>
      <w:lvlJc w:val="left"/>
      <w:pPr>
        <w:ind w:left="5400" w:hanging="360"/>
      </w:pPr>
    </w:lvl>
    <w:lvl w:ilvl="7" w:tplc="04100019" w:tentative="1">
      <w:start w:val="1"/>
      <w:numFmt w:val="lowerLetter"/>
      <w:lvlText w:val="%8."/>
      <w:lvlJc w:val="left"/>
      <w:pPr>
        <w:ind w:left="6120" w:hanging="360"/>
      </w:pPr>
    </w:lvl>
    <w:lvl w:ilvl="8" w:tplc="0410001B" w:tentative="1">
      <w:start w:val="1"/>
      <w:numFmt w:val="lowerRoman"/>
      <w:lvlText w:val="%9."/>
      <w:lvlJc w:val="right"/>
      <w:pPr>
        <w:ind w:left="6840" w:hanging="180"/>
      </w:pPr>
    </w:lvl>
  </w:abstractNum>
  <w:abstractNum w:abstractNumId="40" w15:restartNumberingAfterBreak="0">
    <w:nsid w:val="57AA6C29"/>
    <w:multiLevelType w:val="hybridMultilevel"/>
    <w:tmpl w:val="C416F140"/>
    <w:lvl w:ilvl="0" w:tplc="04100017">
      <w:start w:val="1"/>
      <w:numFmt w:val="lowerLetter"/>
      <w:lvlText w:val="%1)"/>
      <w:lvlJc w:val="left"/>
      <w:pPr>
        <w:ind w:left="720" w:hanging="360"/>
      </w:p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41" w15:restartNumberingAfterBreak="0">
    <w:nsid w:val="68487120"/>
    <w:multiLevelType w:val="hybridMultilevel"/>
    <w:tmpl w:val="B78AE056"/>
    <w:lvl w:ilvl="0" w:tplc="04100017">
      <w:start w:val="1"/>
      <w:numFmt w:val="lowerLetter"/>
      <w:lvlText w:val="%1)"/>
      <w:lvlJc w:val="left"/>
      <w:pPr>
        <w:ind w:left="720" w:hanging="360"/>
      </w:p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42" w15:restartNumberingAfterBreak="0">
    <w:nsid w:val="6C0127F3"/>
    <w:multiLevelType w:val="hybridMultilevel"/>
    <w:tmpl w:val="D616ABA6"/>
    <w:lvl w:ilvl="0" w:tplc="04100011">
      <w:start w:val="1"/>
      <w:numFmt w:val="decimal"/>
      <w:lvlText w:val="%1)"/>
      <w:lvlJc w:val="left"/>
      <w:pPr>
        <w:ind w:left="720" w:hanging="360"/>
      </w:p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43" w15:restartNumberingAfterBreak="0">
    <w:nsid w:val="70FD7610"/>
    <w:multiLevelType w:val="hybridMultilevel"/>
    <w:tmpl w:val="42F667D6"/>
    <w:lvl w:ilvl="0" w:tplc="3B0833EC">
      <w:start w:val="7"/>
      <w:numFmt w:val="decimal"/>
      <w:lvlText w:val="%1)"/>
      <w:lvlJc w:val="left"/>
      <w:pPr>
        <w:ind w:left="720" w:hanging="360"/>
      </w:pPr>
      <w:rPr>
        <w:rFonts w:hint="default"/>
      </w:r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44" w15:restartNumberingAfterBreak="0">
    <w:nsid w:val="71FD4312"/>
    <w:multiLevelType w:val="hybridMultilevel"/>
    <w:tmpl w:val="74E29386"/>
    <w:lvl w:ilvl="0" w:tplc="04100017">
      <w:start w:val="1"/>
      <w:numFmt w:val="lowerLetter"/>
      <w:lvlText w:val="%1)"/>
      <w:lvlJc w:val="left"/>
      <w:pPr>
        <w:ind w:left="720" w:hanging="360"/>
      </w:p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45" w15:restartNumberingAfterBreak="0">
    <w:nsid w:val="77956D8D"/>
    <w:multiLevelType w:val="hybridMultilevel"/>
    <w:tmpl w:val="F2AE9324"/>
    <w:lvl w:ilvl="0" w:tplc="B4E8DBE8">
      <w:start w:val="2"/>
      <w:numFmt w:val="lowerLetter"/>
      <w:lvlText w:val="%1)"/>
      <w:lvlJc w:val="left"/>
      <w:pPr>
        <w:ind w:left="720" w:hanging="360"/>
      </w:pPr>
      <w:rPr>
        <w:rFonts w:hint="default"/>
      </w:r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46" w15:restartNumberingAfterBreak="0">
    <w:nsid w:val="7B13538F"/>
    <w:multiLevelType w:val="hybridMultilevel"/>
    <w:tmpl w:val="8F3EA340"/>
    <w:lvl w:ilvl="0" w:tplc="04100017">
      <w:start w:val="2"/>
      <w:numFmt w:val="lowerLetter"/>
      <w:lvlText w:val="%1)"/>
      <w:lvlJc w:val="left"/>
      <w:pPr>
        <w:ind w:left="720" w:hanging="360"/>
      </w:pPr>
      <w:rPr>
        <w:rFonts w:hint="default"/>
      </w:r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47" w15:restartNumberingAfterBreak="0">
    <w:nsid w:val="7D4D367A"/>
    <w:multiLevelType w:val="hybridMultilevel"/>
    <w:tmpl w:val="D35CFBD2"/>
    <w:lvl w:ilvl="0" w:tplc="93D863EC">
      <w:start w:val="1"/>
      <w:numFmt w:val="bullet"/>
      <w:lvlText w:val="-"/>
      <w:lvlJc w:val="left"/>
      <w:pPr>
        <w:ind w:left="1080" w:hanging="360"/>
      </w:pPr>
      <w:rPr>
        <w:rFonts w:ascii="Arial" w:eastAsia="Calibri" w:hAnsi="Arial" w:cs="Arial" w:hint="default"/>
      </w:rPr>
    </w:lvl>
    <w:lvl w:ilvl="1" w:tplc="04100003" w:tentative="1">
      <w:start w:val="1"/>
      <w:numFmt w:val="bullet"/>
      <w:lvlText w:val="o"/>
      <w:lvlJc w:val="left"/>
      <w:pPr>
        <w:ind w:left="1800" w:hanging="360"/>
      </w:pPr>
      <w:rPr>
        <w:rFonts w:ascii="Courier New" w:hAnsi="Courier New" w:cs="Courier New" w:hint="default"/>
      </w:rPr>
    </w:lvl>
    <w:lvl w:ilvl="2" w:tplc="04100005" w:tentative="1">
      <w:start w:val="1"/>
      <w:numFmt w:val="bullet"/>
      <w:lvlText w:val=""/>
      <w:lvlJc w:val="left"/>
      <w:pPr>
        <w:ind w:left="2520" w:hanging="360"/>
      </w:pPr>
      <w:rPr>
        <w:rFonts w:ascii="Wingdings" w:hAnsi="Wingdings" w:hint="default"/>
      </w:rPr>
    </w:lvl>
    <w:lvl w:ilvl="3" w:tplc="04100001" w:tentative="1">
      <w:start w:val="1"/>
      <w:numFmt w:val="bullet"/>
      <w:lvlText w:val=""/>
      <w:lvlJc w:val="left"/>
      <w:pPr>
        <w:ind w:left="3240" w:hanging="360"/>
      </w:pPr>
      <w:rPr>
        <w:rFonts w:ascii="Symbol" w:hAnsi="Symbol" w:hint="default"/>
      </w:rPr>
    </w:lvl>
    <w:lvl w:ilvl="4" w:tplc="04100003" w:tentative="1">
      <w:start w:val="1"/>
      <w:numFmt w:val="bullet"/>
      <w:lvlText w:val="o"/>
      <w:lvlJc w:val="left"/>
      <w:pPr>
        <w:ind w:left="3960" w:hanging="360"/>
      </w:pPr>
      <w:rPr>
        <w:rFonts w:ascii="Courier New" w:hAnsi="Courier New" w:cs="Courier New" w:hint="default"/>
      </w:rPr>
    </w:lvl>
    <w:lvl w:ilvl="5" w:tplc="04100005" w:tentative="1">
      <w:start w:val="1"/>
      <w:numFmt w:val="bullet"/>
      <w:lvlText w:val=""/>
      <w:lvlJc w:val="left"/>
      <w:pPr>
        <w:ind w:left="4680" w:hanging="360"/>
      </w:pPr>
      <w:rPr>
        <w:rFonts w:ascii="Wingdings" w:hAnsi="Wingdings" w:hint="default"/>
      </w:rPr>
    </w:lvl>
    <w:lvl w:ilvl="6" w:tplc="04100001" w:tentative="1">
      <w:start w:val="1"/>
      <w:numFmt w:val="bullet"/>
      <w:lvlText w:val=""/>
      <w:lvlJc w:val="left"/>
      <w:pPr>
        <w:ind w:left="5400" w:hanging="360"/>
      </w:pPr>
      <w:rPr>
        <w:rFonts w:ascii="Symbol" w:hAnsi="Symbol" w:hint="default"/>
      </w:rPr>
    </w:lvl>
    <w:lvl w:ilvl="7" w:tplc="04100003" w:tentative="1">
      <w:start w:val="1"/>
      <w:numFmt w:val="bullet"/>
      <w:lvlText w:val="o"/>
      <w:lvlJc w:val="left"/>
      <w:pPr>
        <w:ind w:left="6120" w:hanging="360"/>
      </w:pPr>
      <w:rPr>
        <w:rFonts w:ascii="Courier New" w:hAnsi="Courier New" w:cs="Courier New" w:hint="default"/>
      </w:rPr>
    </w:lvl>
    <w:lvl w:ilvl="8" w:tplc="04100005" w:tentative="1">
      <w:start w:val="1"/>
      <w:numFmt w:val="bullet"/>
      <w:lvlText w:val=""/>
      <w:lvlJc w:val="left"/>
      <w:pPr>
        <w:ind w:left="6840" w:hanging="360"/>
      </w:pPr>
      <w:rPr>
        <w:rFonts w:ascii="Wingdings" w:hAnsi="Wingdings" w:hint="default"/>
      </w:rPr>
    </w:lvl>
  </w:abstractNum>
  <w:num w:numId="1">
    <w:abstractNumId w:val="0"/>
  </w:num>
  <w:num w:numId="2">
    <w:abstractNumId w:val="1"/>
  </w:num>
  <w:num w:numId="3">
    <w:abstractNumId w:val="2"/>
  </w:num>
  <w:num w:numId="4">
    <w:abstractNumId w:val="3"/>
  </w:num>
  <w:num w:numId="5">
    <w:abstractNumId w:val="4"/>
  </w:num>
  <w:num w:numId="6">
    <w:abstractNumId w:val="5"/>
  </w:num>
  <w:num w:numId="7">
    <w:abstractNumId w:val="6"/>
  </w:num>
  <w:num w:numId="8">
    <w:abstractNumId w:val="7"/>
  </w:num>
  <w:num w:numId="9">
    <w:abstractNumId w:val="8"/>
  </w:num>
  <w:num w:numId="10">
    <w:abstractNumId w:val="9"/>
  </w:num>
  <w:num w:numId="11">
    <w:abstractNumId w:val="10"/>
  </w:num>
  <w:num w:numId="12">
    <w:abstractNumId w:val="11"/>
  </w:num>
  <w:num w:numId="13">
    <w:abstractNumId w:val="12"/>
  </w:num>
  <w:num w:numId="14">
    <w:abstractNumId w:val="13"/>
  </w:num>
  <w:num w:numId="15">
    <w:abstractNumId w:val="14"/>
  </w:num>
  <w:num w:numId="16">
    <w:abstractNumId w:val="37"/>
  </w:num>
  <w:num w:numId="17">
    <w:abstractNumId w:val="25"/>
  </w:num>
  <w:num w:numId="18">
    <w:abstractNumId w:val="17"/>
  </w:num>
  <w:num w:numId="19">
    <w:abstractNumId w:val="23"/>
  </w:num>
  <w:num w:numId="20">
    <w:abstractNumId w:val="33"/>
  </w:num>
  <w:num w:numId="21">
    <w:abstractNumId w:val="41"/>
  </w:num>
  <w:num w:numId="22">
    <w:abstractNumId w:val="28"/>
  </w:num>
  <w:num w:numId="23">
    <w:abstractNumId w:val="26"/>
  </w:num>
  <w:num w:numId="24">
    <w:abstractNumId w:val="47"/>
  </w:num>
  <w:num w:numId="25">
    <w:abstractNumId w:val="40"/>
  </w:num>
  <w:num w:numId="26">
    <w:abstractNumId w:val="34"/>
  </w:num>
  <w:num w:numId="27">
    <w:abstractNumId w:val="32"/>
  </w:num>
  <w:num w:numId="28">
    <w:abstractNumId w:val="31"/>
  </w:num>
  <w:num w:numId="29">
    <w:abstractNumId w:val="44"/>
  </w:num>
  <w:num w:numId="30">
    <w:abstractNumId w:val="16"/>
  </w:num>
  <w:num w:numId="31">
    <w:abstractNumId w:val="35"/>
  </w:num>
  <w:num w:numId="32">
    <w:abstractNumId w:val="29"/>
  </w:num>
  <w:num w:numId="33">
    <w:abstractNumId w:val="42"/>
  </w:num>
  <w:num w:numId="34">
    <w:abstractNumId w:val="22"/>
  </w:num>
  <w:num w:numId="35">
    <w:abstractNumId w:val="18"/>
  </w:num>
  <w:num w:numId="36">
    <w:abstractNumId w:val="21"/>
  </w:num>
  <w:num w:numId="37">
    <w:abstractNumId w:val="38"/>
  </w:num>
  <w:num w:numId="38">
    <w:abstractNumId w:val="15"/>
  </w:num>
  <w:num w:numId="39">
    <w:abstractNumId w:val="30"/>
  </w:num>
  <w:num w:numId="40">
    <w:abstractNumId w:val="19"/>
  </w:num>
  <w:num w:numId="41">
    <w:abstractNumId w:val="24"/>
  </w:num>
  <w:num w:numId="42">
    <w:abstractNumId w:val="43"/>
  </w:num>
  <w:num w:numId="43">
    <w:abstractNumId w:val="45"/>
  </w:num>
  <w:num w:numId="44">
    <w:abstractNumId w:val="46"/>
  </w:num>
  <w:num w:numId="45">
    <w:abstractNumId w:val="20"/>
  </w:num>
  <w:num w:numId="46">
    <w:abstractNumId w:val="36"/>
  </w:num>
  <w:num w:numId="47">
    <w:abstractNumId w:val="27"/>
  </w:num>
  <w:num w:numId="48">
    <w:abstractNumId w:val="3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displayBackgroundShape/>
  <w:embedSystemFonts/>
  <w:proofState w:spelling="clean" w:grammar="clean"/>
  <w:stylePaneFormatFilter w:val="0000" w:allStyles="0" w:customStyles="0" w:latentStyles="0" w:stylesInUse="0" w:headingStyles="0" w:numberingStyles="0" w:tableStyles="0" w:directFormattingOnRuns="0" w:directFormattingOnParagraphs="0" w:directFormattingOnNumbering="0" w:directFormattingOnTables="0" w:clearFormatting="0" w:top3HeadingStyles="0" w:visibleStyles="0" w:alternateStyleNames="0"/>
  <w:documentProtection w:edit="forms" w:enforcement="1" w:cryptProviderType="rsaAES" w:cryptAlgorithmClass="hash" w:cryptAlgorithmType="typeAny" w:cryptAlgorithmSid="14" w:cryptSpinCount="100000" w:hash="rNN1nNuTfaG+XvtzzwloTK8j619AjbQy7DXhpcz5DZehchw5L4QfLH/YqjINTf9QN1w/luwRzzVf8SvFSQScCw==" w:salt="hVJcFJbIe53iIMZMnaeqjQ=="/>
  <w:defaultTabStop w:val="708"/>
  <w:hyphenationZone w:val="283"/>
  <w:defaultTableStyle w:val="Normale"/>
  <w:drawingGridHorizontalSpacing w:val="0"/>
  <w:drawingGridVerticalSpacing w:val="0"/>
  <w:displayHorizontalDrawingGridEvery w:val="0"/>
  <w:displayVerticalDrawingGridEvery w:val="0"/>
  <w:doNotUseMarginsForDrawingGridOrigin/>
  <w:drawingGridHorizontalOrigin w:val="0"/>
  <w:drawingGridVerticalOrigin w:val="0"/>
  <w:noPunctuationKerning/>
  <w:characterSpacingControl w:val="doNotCompress"/>
  <w:strictFirstAndLastChars/>
  <w:hdrShapeDefaults>
    <o:shapedefaults v:ext="edit" spidmax="17409"/>
  </w:hdrShapeDefaults>
  <w:footnotePr>
    <w:footnote w:id="-1"/>
    <w:footnote w:id="0"/>
  </w:footnotePr>
  <w:endnotePr>
    <w:endnote w:id="-1"/>
    <w:endnote w:id="0"/>
  </w:endnotePr>
  <w:compat>
    <w:spaceForUL/>
    <w:balanceSingleByteDoubleByteWidth/>
    <w:doNotLeaveBackslashAlone/>
    <w:ulTrailSpace/>
    <w:adjustLineHeightInTable/>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A7B33"/>
    <w:rsid w:val="0001452E"/>
    <w:rsid w:val="00023AC1"/>
    <w:rsid w:val="00023CF8"/>
    <w:rsid w:val="00024DE3"/>
    <w:rsid w:val="00030DD3"/>
    <w:rsid w:val="000327A4"/>
    <w:rsid w:val="00055229"/>
    <w:rsid w:val="000576F3"/>
    <w:rsid w:val="00060450"/>
    <w:rsid w:val="000631C6"/>
    <w:rsid w:val="00063A4E"/>
    <w:rsid w:val="00074BD9"/>
    <w:rsid w:val="00076DCA"/>
    <w:rsid w:val="00084A6F"/>
    <w:rsid w:val="000953DC"/>
    <w:rsid w:val="00097FC2"/>
    <w:rsid w:val="000A5200"/>
    <w:rsid w:val="000A7B33"/>
    <w:rsid w:val="000B5314"/>
    <w:rsid w:val="000E4815"/>
    <w:rsid w:val="000E5FBC"/>
    <w:rsid w:val="000F5A16"/>
    <w:rsid w:val="00114616"/>
    <w:rsid w:val="00116EC8"/>
    <w:rsid w:val="00121BF6"/>
    <w:rsid w:val="00123DBA"/>
    <w:rsid w:val="00130113"/>
    <w:rsid w:val="001303AB"/>
    <w:rsid w:val="0014411F"/>
    <w:rsid w:val="00146314"/>
    <w:rsid w:val="00147A6D"/>
    <w:rsid w:val="00160F5D"/>
    <w:rsid w:val="00162091"/>
    <w:rsid w:val="00173196"/>
    <w:rsid w:val="001752F0"/>
    <w:rsid w:val="001924D8"/>
    <w:rsid w:val="001A1AF3"/>
    <w:rsid w:val="001A53D1"/>
    <w:rsid w:val="001A7CD4"/>
    <w:rsid w:val="001B27A5"/>
    <w:rsid w:val="001B2F65"/>
    <w:rsid w:val="001C181F"/>
    <w:rsid w:val="001C29C4"/>
    <w:rsid w:val="001C482B"/>
    <w:rsid w:val="001D3A2B"/>
    <w:rsid w:val="001D56C2"/>
    <w:rsid w:val="001D572A"/>
    <w:rsid w:val="001E3F67"/>
    <w:rsid w:val="001E75C5"/>
    <w:rsid w:val="001F35A9"/>
    <w:rsid w:val="001F575A"/>
    <w:rsid w:val="001F775A"/>
    <w:rsid w:val="00212130"/>
    <w:rsid w:val="002141D2"/>
    <w:rsid w:val="00222E79"/>
    <w:rsid w:val="00223B7C"/>
    <w:rsid w:val="002279A5"/>
    <w:rsid w:val="00231486"/>
    <w:rsid w:val="00233638"/>
    <w:rsid w:val="002377B2"/>
    <w:rsid w:val="002416B4"/>
    <w:rsid w:val="002420E2"/>
    <w:rsid w:val="002422A1"/>
    <w:rsid w:val="00246E92"/>
    <w:rsid w:val="0024711F"/>
    <w:rsid w:val="00252D21"/>
    <w:rsid w:val="00253DD4"/>
    <w:rsid w:val="002623A5"/>
    <w:rsid w:val="00270DA2"/>
    <w:rsid w:val="002756A8"/>
    <w:rsid w:val="00282217"/>
    <w:rsid w:val="002A21BC"/>
    <w:rsid w:val="002B413D"/>
    <w:rsid w:val="002B4335"/>
    <w:rsid w:val="002B71F4"/>
    <w:rsid w:val="002C169E"/>
    <w:rsid w:val="002C54CA"/>
    <w:rsid w:val="002D50E9"/>
    <w:rsid w:val="002E43BE"/>
    <w:rsid w:val="002F3E68"/>
    <w:rsid w:val="00302C12"/>
    <w:rsid w:val="0031084C"/>
    <w:rsid w:val="00312260"/>
    <w:rsid w:val="00316FAD"/>
    <w:rsid w:val="003335F4"/>
    <w:rsid w:val="00334D6E"/>
    <w:rsid w:val="00336C77"/>
    <w:rsid w:val="00343235"/>
    <w:rsid w:val="00350D7E"/>
    <w:rsid w:val="00357897"/>
    <w:rsid w:val="0036728A"/>
    <w:rsid w:val="0037349C"/>
    <w:rsid w:val="00382318"/>
    <w:rsid w:val="00384132"/>
    <w:rsid w:val="00385488"/>
    <w:rsid w:val="0039084A"/>
    <w:rsid w:val="00390C4C"/>
    <w:rsid w:val="00390CF1"/>
    <w:rsid w:val="003A443E"/>
    <w:rsid w:val="003A4765"/>
    <w:rsid w:val="003A4920"/>
    <w:rsid w:val="003B3636"/>
    <w:rsid w:val="003B3D96"/>
    <w:rsid w:val="003B6BB9"/>
    <w:rsid w:val="003B7902"/>
    <w:rsid w:val="003C438E"/>
    <w:rsid w:val="003E2807"/>
    <w:rsid w:val="003E60D1"/>
    <w:rsid w:val="003E7810"/>
    <w:rsid w:val="003F079C"/>
    <w:rsid w:val="003F1038"/>
    <w:rsid w:val="003F3E66"/>
    <w:rsid w:val="00402EEB"/>
    <w:rsid w:val="00415B40"/>
    <w:rsid w:val="00421F30"/>
    <w:rsid w:val="004234D1"/>
    <w:rsid w:val="0043534A"/>
    <w:rsid w:val="00446ADB"/>
    <w:rsid w:val="004511CF"/>
    <w:rsid w:val="00455A9C"/>
    <w:rsid w:val="0047093F"/>
    <w:rsid w:val="004728E9"/>
    <w:rsid w:val="00477C4E"/>
    <w:rsid w:val="004A3FF7"/>
    <w:rsid w:val="004C5AEB"/>
    <w:rsid w:val="004C66AF"/>
    <w:rsid w:val="004C6A72"/>
    <w:rsid w:val="004D029C"/>
    <w:rsid w:val="004D4138"/>
    <w:rsid w:val="004D5EC8"/>
    <w:rsid w:val="004E06AC"/>
    <w:rsid w:val="00504C20"/>
    <w:rsid w:val="005079E1"/>
    <w:rsid w:val="0051482C"/>
    <w:rsid w:val="00515419"/>
    <w:rsid w:val="00516CEA"/>
    <w:rsid w:val="00525713"/>
    <w:rsid w:val="00526EEB"/>
    <w:rsid w:val="0052708B"/>
    <w:rsid w:val="005309A4"/>
    <w:rsid w:val="005337D7"/>
    <w:rsid w:val="0053762E"/>
    <w:rsid w:val="00543A0D"/>
    <w:rsid w:val="00547A22"/>
    <w:rsid w:val="00565466"/>
    <w:rsid w:val="00566A1A"/>
    <w:rsid w:val="0057780E"/>
    <w:rsid w:val="00583FA3"/>
    <w:rsid w:val="0058406C"/>
    <w:rsid w:val="00586C59"/>
    <w:rsid w:val="0059362F"/>
    <w:rsid w:val="005965F2"/>
    <w:rsid w:val="005973D1"/>
    <w:rsid w:val="005A1196"/>
    <w:rsid w:val="005A31C7"/>
    <w:rsid w:val="005A4472"/>
    <w:rsid w:val="005A671E"/>
    <w:rsid w:val="005B122C"/>
    <w:rsid w:val="005B3B08"/>
    <w:rsid w:val="005B6D95"/>
    <w:rsid w:val="005C02D6"/>
    <w:rsid w:val="005C49E6"/>
    <w:rsid w:val="005E1A82"/>
    <w:rsid w:val="005E2955"/>
    <w:rsid w:val="005E30A2"/>
    <w:rsid w:val="005E3E86"/>
    <w:rsid w:val="005E6619"/>
    <w:rsid w:val="005F0E50"/>
    <w:rsid w:val="005F4943"/>
    <w:rsid w:val="00604C2B"/>
    <w:rsid w:val="006070FA"/>
    <w:rsid w:val="00614C67"/>
    <w:rsid w:val="00625142"/>
    <w:rsid w:val="0063291A"/>
    <w:rsid w:val="0063502D"/>
    <w:rsid w:val="00635C8F"/>
    <w:rsid w:val="0064014A"/>
    <w:rsid w:val="00644127"/>
    <w:rsid w:val="0066518D"/>
    <w:rsid w:val="0067015B"/>
    <w:rsid w:val="00671A53"/>
    <w:rsid w:val="00674E83"/>
    <w:rsid w:val="006777E3"/>
    <w:rsid w:val="0068731F"/>
    <w:rsid w:val="006879D2"/>
    <w:rsid w:val="006954A5"/>
    <w:rsid w:val="00695D4F"/>
    <w:rsid w:val="00696694"/>
    <w:rsid w:val="006973BE"/>
    <w:rsid w:val="00697B92"/>
    <w:rsid w:val="006A186C"/>
    <w:rsid w:val="006A4246"/>
    <w:rsid w:val="006A5E21"/>
    <w:rsid w:val="006B430C"/>
    <w:rsid w:val="006B4D39"/>
    <w:rsid w:val="006C14D7"/>
    <w:rsid w:val="006C3001"/>
    <w:rsid w:val="006C4AC7"/>
    <w:rsid w:val="006C7740"/>
    <w:rsid w:val="006C79CC"/>
    <w:rsid w:val="006D41B3"/>
    <w:rsid w:val="006E13F9"/>
    <w:rsid w:val="006E764A"/>
    <w:rsid w:val="006F0FDA"/>
    <w:rsid w:val="006F3D34"/>
    <w:rsid w:val="006F5745"/>
    <w:rsid w:val="006F7700"/>
    <w:rsid w:val="00704BAB"/>
    <w:rsid w:val="007215E9"/>
    <w:rsid w:val="0073321E"/>
    <w:rsid w:val="00733AA7"/>
    <w:rsid w:val="00734F21"/>
    <w:rsid w:val="007354DB"/>
    <w:rsid w:val="00735FF1"/>
    <w:rsid w:val="00737F0C"/>
    <w:rsid w:val="00740E9A"/>
    <w:rsid w:val="00741FFF"/>
    <w:rsid w:val="0074515D"/>
    <w:rsid w:val="007574C5"/>
    <w:rsid w:val="007654C0"/>
    <w:rsid w:val="00766402"/>
    <w:rsid w:val="00781D80"/>
    <w:rsid w:val="00791059"/>
    <w:rsid w:val="0079292D"/>
    <w:rsid w:val="00793268"/>
    <w:rsid w:val="007943A9"/>
    <w:rsid w:val="007A386F"/>
    <w:rsid w:val="007A53FD"/>
    <w:rsid w:val="007B50B2"/>
    <w:rsid w:val="007B54A1"/>
    <w:rsid w:val="007D038F"/>
    <w:rsid w:val="007D0C39"/>
    <w:rsid w:val="007E6C4F"/>
    <w:rsid w:val="007F398D"/>
    <w:rsid w:val="00804543"/>
    <w:rsid w:val="00804893"/>
    <w:rsid w:val="00805616"/>
    <w:rsid w:val="008132A0"/>
    <w:rsid w:val="008154AA"/>
    <w:rsid w:val="008179FE"/>
    <w:rsid w:val="0082701C"/>
    <w:rsid w:val="0082746B"/>
    <w:rsid w:val="008467F2"/>
    <w:rsid w:val="00850D62"/>
    <w:rsid w:val="00853874"/>
    <w:rsid w:val="008628E3"/>
    <w:rsid w:val="008645E4"/>
    <w:rsid w:val="00864713"/>
    <w:rsid w:val="00872289"/>
    <w:rsid w:val="008868D6"/>
    <w:rsid w:val="00891D58"/>
    <w:rsid w:val="00892576"/>
    <w:rsid w:val="0089654F"/>
    <w:rsid w:val="008972EF"/>
    <w:rsid w:val="00897694"/>
    <w:rsid w:val="008A52C0"/>
    <w:rsid w:val="008B2588"/>
    <w:rsid w:val="008C0E34"/>
    <w:rsid w:val="008C103C"/>
    <w:rsid w:val="008C244F"/>
    <w:rsid w:val="008C36F0"/>
    <w:rsid w:val="008C65EA"/>
    <w:rsid w:val="008C714D"/>
    <w:rsid w:val="008C734C"/>
    <w:rsid w:val="008D1C40"/>
    <w:rsid w:val="008D3D25"/>
    <w:rsid w:val="008E3A62"/>
    <w:rsid w:val="008E3D5B"/>
    <w:rsid w:val="008E599F"/>
    <w:rsid w:val="008F0CCD"/>
    <w:rsid w:val="008F12E6"/>
    <w:rsid w:val="008F5353"/>
    <w:rsid w:val="00900583"/>
    <w:rsid w:val="00903B4D"/>
    <w:rsid w:val="0091304E"/>
    <w:rsid w:val="009133CF"/>
    <w:rsid w:val="00917717"/>
    <w:rsid w:val="00920843"/>
    <w:rsid w:val="00932AA0"/>
    <w:rsid w:val="00934658"/>
    <w:rsid w:val="00940A6A"/>
    <w:rsid w:val="00952BD0"/>
    <w:rsid w:val="009569AB"/>
    <w:rsid w:val="00961000"/>
    <w:rsid w:val="009644B4"/>
    <w:rsid w:val="00991C8B"/>
    <w:rsid w:val="00996F8D"/>
    <w:rsid w:val="009A3BA3"/>
    <w:rsid w:val="009C3D96"/>
    <w:rsid w:val="009C5F6A"/>
    <w:rsid w:val="009E204E"/>
    <w:rsid w:val="009F35E0"/>
    <w:rsid w:val="00A008AD"/>
    <w:rsid w:val="00A01E97"/>
    <w:rsid w:val="00A044AA"/>
    <w:rsid w:val="00A12D4D"/>
    <w:rsid w:val="00A13C93"/>
    <w:rsid w:val="00A23B3E"/>
    <w:rsid w:val="00A23D35"/>
    <w:rsid w:val="00A30CBB"/>
    <w:rsid w:val="00A353B1"/>
    <w:rsid w:val="00A37239"/>
    <w:rsid w:val="00A46950"/>
    <w:rsid w:val="00A46BC5"/>
    <w:rsid w:val="00A61803"/>
    <w:rsid w:val="00A670DE"/>
    <w:rsid w:val="00A67C3F"/>
    <w:rsid w:val="00A8035B"/>
    <w:rsid w:val="00A83256"/>
    <w:rsid w:val="00A869CE"/>
    <w:rsid w:val="00A95C19"/>
    <w:rsid w:val="00AA2252"/>
    <w:rsid w:val="00AA5F93"/>
    <w:rsid w:val="00AA6301"/>
    <w:rsid w:val="00AA6FDB"/>
    <w:rsid w:val="00AB27B6"/>
    <w:rsid w:val="00AC7867"/>
    <w:rsid w:val="00AE5CFF"/>
    <w:rsid w:val="00B13F17"/>
    <w:rsid w:val="00B2336A"/>
    <w:rsid w:val="00B32C28"/>
    <w:rsid w:val="00B35F13"/>
    <w:rsid w:val="00B37219"/>
    <w:rsid w:val="00B416E0"/>
    <w:rsid w:val="00B4668F"/>
    <w:rsid w:val="00B47F1A"/>
    <w:rsid w:val="00B64AE6"/>
    <w:rsid w:val="00B66C06"/>
    <w:rsid w:val="00B70C89"/>
    <w:rsid w:val="00B72A86"/>
    <w:rsid w:val="00B7774E"/>
    <w:rsid w:val="00B77D8E"/>
    <w:rsid w:val="00B80A9C"/>
    <w:rsid w:val="00B80BA0"/>
    <w:rsid w:val="00B87361"/>
    <w:rsid w:val="00B91406"/>
    <w:rsid w:val="00B92F6E"/>
    <w:rsid w:val="00BA28CA"/>
    <w:rsid w:val="00BA4F12"/>
    <w:rsid w:val="00BB09EE"/>
    <w:rsid w:val="00BB116C"/>
    <w:rsid w:val="00BB2346"/>
    <w:rsid w:val="00BB57EE"/>
    <w:rsid w:val="00BB639E"/>
    <w:rsid w:val="00BC09F5"/>
    <w:rsid w:val="00BC275C"/>
    <w:rsid w:val="00BC2C71"/>
    <w:rsid w:val="00BC7F98"/>
    <w:rsid w:val="00BD0EC8"/>
    <w:rsid w:val="00BF74E1"/>
    <w:rsid w:val="00BF7873"/>
    <w:rsid w:val="00C03658"/>
    <w:rsid w:val="00C0422D"/>
    <w:rsid w:val="00C05BAA"/>
    <w:rsid w:val="00C1080C"/>
    <w:rsid w:val="00C22704"/>
    <w:rsid w:val="00C25E1F"/>
    <w:rsid w:val="00C27C6B"/>
    <w:rsid w:val="00C30964"/>
    <w:rsid w:val="00C31CC2"/>
    <w:rsid w:val="00C35B1E"/>
    <w:rsid w:val="00C427DB"/>
    <w:rsid w:val="00C47D53"/>
    <w:rsid w:val="00C60A33"/>
    <w:rsid w:val="00C640A4"/>
    <w:rsid w:val="00C64D4B"/>
    <w:rsid w:val="00C845CB"/>
    <w:rsid w:val="00C846B7"/>
    <w:rsid w:val="00C91C92"/>
    <w:rsid w:val="00C92169"/>
    <w:rsid w:val="00CA0319"/>
    <w:rsid w:val="00CA04F3"/>
    <w:rsid w:val="00CB42F5"/>
    <w:rsid w:val="00CB4DE1"/>
    <w:rsid w:val="00CB5185"/>
    <w:rsid w:val="00CB7E9B"/>
    <w:rsid w:val="00CC252C"/>
    <w:rsid w:val="00CC4DC1"/>
    <w:rsid w:val="00CC7553"/>
    <w:rsid w:val="00CC764A"/>
    <w:rsid w:val="00CD0B8B"/>
    <w:rsid w:val="00CD1DDA"/>
    <w:rsid w:val="00CD2288"/>
    <w:rsid w:val="00CD3E4F"/>
    <w:rsid w:val="00CD4A58"/>
    <w:rsid w:val="00CD7449"/>
    <w:rsid w:val="00CE3C08"/>
    <w:rsid w:val="00CE7B64"/>
    <w:rsid w:val="00CF449A"/>
    <w:rsid w:val="00CF4EA4"/>
    <w:rsid w:val="00CF76E6"/>
    <w:rsid w:val="00D106FA"/>
    <w:rsid w:val="00D15EC5"/>
    <w:rsid w:val="00D27DB2"/>
    <w:rsid w:val="00D27F26"/>
    <w:rsid w:val="00D32F9B"/>
    <w:rsid w:val="00D40BC0"/>
    <w:rsid w:val="00D41DDD"/>
    <w:rsid w:val="00D509A5"/>
    <w:rsid w:val="00D57346"/>
    <w:rsid w:val="00D606E6"/>
    <w:rsid w:val="00D6445E"/>
    <w:rsid w:val="00D64744"/>
    <w:rsid w:val="00D65AE9"/>
    <w:rsid w:val="00D805AA"/>
    <w:rsid w:val="00D85058"/>
    <w:rsid w:val="00D92A41"/>
    <w:rsid w:val="00D93574"/>
    <w:rsid w:val="00D93877"/>
    <w:rsid w:val="00DA1F2F"/>
    <w:rsid w:val="00DA368D"/>
    <w:rsid w:val="00DA7329"/>
    <w:rsid w:val="00DB1400"/>
    <w:rsid w:val="00DB6397"/>
    <w:rsid w:val="00DB671A"/>
    <w:rsid w:val="00DD1D09"/>
    <w:rsid w:val="00DD2C6A"/>
    <w:rsid w:val="00DD6939"/>
    <w:rsid w:val="00DE4996"/>
    <w:rsid w:val="00DF5B43"/>
    <w:rsid w:val="00E0264E"/>
    <w:rsid w:val="00E07ED2"/>
    <w:rsid w:val="00E15058"/>
    <w:rsid w:val="00E220C2"/>
    <w:rsid w:val="00E31DB6"/>
    <w:rsid w:val="00E341D1"/>
    <w:rsid w:val="00E42717"/>
    <w:rsid w:val="00E45F6C"/>
    <w:rsid w:val="00E61D29"/>
    <w:rsid w:val="00E622CB"/>
    <w:rsid w:val="00E82985"/>
    <w:rsid w:val="00E9241C"/>
    <w:rsid w:val="00E92E46"/>
    <w:rsid w:val="00E95B73"/>
    <w:rsid w:val="00E974AA"/>
    <w:rsid w:val="00EA6104"/>
    <w:rsid w:val="00EB0FA3"/>
    <w:rsid w:val="00EB216B"/>
    <w:rsid w:val="00EB45DC"/>
    <w:rsid w:val="00EB7CBF"/>
    <w:rsid w:val="00EC35C8"/>
    <w:rsid w:val="00ED041A"/>
    <w:rsid w:val="00ED0933"/>
    <w:rsid w:val="00ED69C2"/>
    <w:rsid w:val="00EF1D9A"/>
    <w:rsid w:val="00F0105D"/>
    <w:rsid w:val="00F26DE7"/>
    <w:rsid w:val="00F31CE6"/>
    <w:rsid w:val="00F34743"/>
    <w:rsid w:val="00F351F0"/>
    <w:rsid w:val="00F4302E"/>
    <w:rsid w:val="00F434A2"/>
    <w:rsid w:val="00F4456A"/>
    <w:rsid w:val="00F4798A"/>
    <w:rsid w:val="00F51748"/>
    <w:rsid w:val="00F51F37"/>
    <w:rsid w:val="00F54E7C"/>
    <w:rsid w:val="00F575CF"/>
    <w:rsid w:val="00F62D30"/>
    <w:rsid w:val="00F62F53"/>
    <w:rsid w:val="00F6588F"/>
    <w:rsid w:val="00F672A2"/>
    <w:rsid w:val="00F71E1F"/>
    <w:rsid w:val="00F73F28"/>
    <w:rsid w:val="00F9132A"/>
    <w:rsid w:val="00F9449A"/>
    <w:rsid w:val="00F95202"/>
    <w:rsid w:val="00FA73F5"/>
    <w:rsid w:val="00FA7877"/>
    <w:rsid w:val="00FB3543"/>
    <w:rsid w:val="00FB74F8"/>
    <w:rsid w:val="00FC3D79"/>
    <w:rsid w:val="00FD32EC"/>
    <w:rsid w:val="00FD60E1"/>
    <w:rsid w:val="00FE0CB8"/>
    <w:rsid w:val="00FF2850"/>
    <w:rsid w:val="00FF3148"/>
  </w:rsids>
  <m:mathPr>
    <m:mathFont m:val="Cambria Math"/>
    <m:brkBin m:val="before"/>
    <m:brkBinSub m:val="--"/>
    <m:smallFrac m:val="0"/>
    <m:dispDef/>
    <m:lMargin m:val="0"/>
    <m:rMargin m:val="0"/>
    <m:defJc m:val="centerGroup"/>
    <m:wrapIndent m:val="1440"/>
    <m:intLim m:val="subSup"/>
    <m:naryLim m:val="undOvr"/>
  </m:mathPr>
  <w:themeFontLang w:val="it-IT"/>
  <w:clrSchemeMapping w:bg1="light1" w:t1="dark1" w:bg2="light2" w:t2="dark2" w:accent1="accent1" w:accent2="accent2" w:accent3="accent3" w:accent4="accent4" w:accent5="accent5" w:accent6="accent6" w:hyperlink="hyperlink" w:followedHyperlink="followedHyperlink"/>
  <w:shapeDefaults>
    <o:shapedefaults v:ext="edit" spidmax="17409"/>
    <o:shapelayout v:ext="edit">
      <o:idmap v:ext="edit" data="1"/>
    </o:shapelayout>
  </w:shapeDefaults>
  <w:doNotEmbedSmartTags/>
  <w:decimalSymbol w:val=","/>
  <w:listSeparator w:val=";"/>
  <w14:docId w14:val="7820B400"/>
  <w15:chartTrackingRefBased/>
  <w15:docId w15:val="{AC4C7E1F-7562-4785-837F-212EDAE2AD9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imes New Roman" w:eastAsia="Times New Roman" w:hAnsi="Times New Roman" w:cs="Times New Roman"/>
        <w:lang w:val="it-IT" w:eastAsia="it-IT"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uiPriority="9" w:qFormat="1"/>
    <w:lsdException w:name="heading 3" w:uiPriority="9" w:qFormat="1"/>
    <w:lsdException w:name="heading 4" w:uiPriority="9"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uiPriority="35"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e">
    <w:name w:val="Normal"/>
    <w:qFormat/>
    <w:rsid w:val="0043534A"/>
    <w:pPr>
      <w:suppressAutoHyphens/>
      <w:spacing w:before="120" w:after="120"/>
    </w:pPr>
    <w:rPr>
      <w:rFonts w:ascii="Arial" w:eastAsia="Calibri" w:hAnsi="Arial"/>
      <w:color w:val="00000A"/>
      <w:kern w:val="1"/>
      <w:szCs w:val="22"/>
      <w:lang w:bidi="it-IT"/>
    </w:rPr>
  </w:style>
  <w:style w:type="paragraph" w:styleId="Titolo1">
    <w:name w:val="heading 1"/>
    <w:basedOn w:val="Normale"/>
    <w:qFormat/>
    <w:pPr>
      <w:keepNext/>
      <w:spacing w:before="360"/>
      <w:outlineLvl w:val="0"/>
    </w:pPr>
    <w:rPr>
      <w:rFonts w:eastAsia="font341"/>
      <w:b/>
      <w:bCs/>
      <w:smallCaps/>
      <w:szCs w:val="28"/>
    </w:rPr>
  </w:style>
  <w:style w:type="paragraph" w:styleId="Titolo2">
    <w:name w:val="heading 2"/>
    <w:basedOn w:val="Normale"/>
    <w:qFormat/>
    <w:pPr>
      <w:keepNext/>
      <w:outlineLvl w:val="1"/>
    </w:pPr>
    <w:rPr>
      <w:rFonts w:eastAsia="font341"/>
      <w:b/>
      <w:bCs/>
      <w:szCs w:val="26"/>
    </w:rPr>
  </w:style>
  <w:style w:type="paragraph" w:styleId="Titolo3">
    <w:name w:val="heading 3"/>
    <w:basedOn w:val="Normale"/>
    <w:qFormat/>
    <w:pPr>
      <w:keepNext/>
      <w:outlineLvl w:val="2"/>
    </w:pPr>
    <w:rPr>
      <w:rFonts w:eastAsia="font341"/>
      <w:bCs/>
      <w:i/>
    </w:rPr>
  </w:style>
  <w:style w:type="paragraph" w:styleId="Titolo4">
    <w:name w:val="heading 4"/>
    <w:basedOn w:val="Normale"/>
    <w:qFormat/>
    <w:pPr>
      <w:keepNext/>
      <w:outlineLvl w:val="3"/>
    </w:pPr>
    <w:rPr>
      <w:rFonts w:eastAsia="font341"/>
      <w:bCs/>
      <w:iCs/>
    </w:rPr>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character" w:customStyle="1" w:styleId="Carpredefinitoparagrafo1">
    <w:name w:val="Car. predefinito paragrafo1"/>
  </w:style>
  <w:style w:type="character" w:customStyle="1" w:styleId="Titolo1Carattere">
    <w:name w:val="Titolo 1 Carattere"/>
    <w:rPr>
      <w:rFonts w:ascii="Times New Roman" w:eastAsia="font341" w:hAnsi="Times New Roman" w:cs="Times New Roman"/>
      <w:b/>
      <w:bCs/>
      <w:smallCaps/>
      <w:sz w:val="24"/>
      <w:szCs w:val="28"/>
      <w:lang w:eastAsia="it-IT" w:bidi="it-IT"/>
    </w:rPr>
  </w:style>
  <w:style w:type="character" w:customStyle="1" w:styleId="Titolo2Carattere">
    <w:name w:val="Titolo 2 Carattere"/>
    <w:rPr>
      <w:rFonts w:ascii="Times New Roman" w:eastAsia="font341" w:hAnsi="Times New Roman" w:cs="Times New Roman"/>
      <w:b/>
      <w:bCs/>
      <w:sz w:val="24"/>
      <w:szCs w:val="26"/>
      <w:lang w:eastAsia="it-IT" w:bidi="it-IT"/>
    </w:rPr>
  </w:style>
  <w:style w:type="character" w:customStyle="1" w:styleId="Titolo3Carattere">
    <w:name w:val="Titolo 3 Carattere"/>
    <w:rPr>
      <w:rFonts w:ascii="Times New Roman" w:eastAsia="font341" w:hAnsi="Times New Roman" w:cs="Times New Roman"/>
      <w:bCs/>
      <w:i/>
      <w:sz w:val="24"/>
      <w:lang w:eastAsia="it-IT" w:bidi="it-IT"/>
    </w:rPr>
  </w:style>
  <w:style w:type="character" w:customStyle="1" w:styleId="Titolo4Carattere">
    <w:name w:val="Titolo 4 Carattere"/>
    <w:rPr>
      <w:rFonts w:ascii="Times New Roman" w:eastAsia="font341" w:hAnsi="Times New Roman" w:cs="Times New Roman"/>
      <w:bCs/>
      <w:iCs/>
      <w:sz w:val="24"/>
      <w:lang w:eastAsia="it-IT" w:bidi="it-IT"/>
    </w:rPr>
  </w:style>
  <w:style w:type="character" w:customStyle="1" w:styleId="NormalBoldChar">
    <w:name w:val="NormalBold Char"/>
    <w:rPr>
      <w:rFonts w:ascii="Times New Roman" w:eastAsia="Times New Roman" w:hAnsi="Times New Roman" w:cs="Times New Roman"/>
      <w:b/>
      <w:sz w:val="24"/>
      <w:lang w:eastAsia="it-IT" w:bidi="it-IT"/>
    </w:rPr>
  </w:style>
  <w:style w:type="character" w:customStyle="1" w:styleId="DeltaViewInsertion">
    <w:name w:val="DeltaView Insertion"/>
    <w:rPr>
      <w:b/>
      <w:i/>
      <w:spacing w:val="0"/>
    </w:rPr>
  </w:style>
  <w:style w:type="character" w:customStyle="1" w:styleId="PidipaginaCarattere">
    <w:name w:val="Piè di pagina Carattere"/>
    <w:uiPriority w:val="99"/>
    <w:rPr>
      <w:rFonts w:ascii="Times New Roman" w:eastAsia="Calibri" w:hAnsi="Times New Roman" w:cs="Times New Roman"/>
      <w:sz w:val="24"/>
      <w:lang w:eastAsia="it-IT" w:bidi="it-IT"/>
    </w:rPr>
  </w:style>
  <w:style w:type="character" w:customStyle="1" w:styleId="TestonotaapidipaginaCarattere">
    <w:name w:val="Testo nota a piè di pagina Carattere"/>
    <w:rPr>
      <w:rFonts w:ascii="Times New Roman" w:eastAsia="Calibri" w:hAnsi="Times New Roman" w:cs="Times New Roman"/>
      <w:sz w:val="20"/>
      <w:szCs w:val="20"/>
      <w:lang w:eastAsia="it-IT" w:bidi="it-IT"/>
    </w:rPr>
  </w:style>
  <w:style w:type="character" w:customStyle="1" w:styleId="Rimandonotaapidipagina1">
    <w:name w:val="Rimando nota a piè di pagina1"/>
    <w:rPr>
      <w:shd w:val="clear" w:color="auto" w:fill="FFFFFF"/>
      <w:vertAlign w:val="superscript"/>
    </w:rPr>
  </w:style>
  <w:style w:type="character" w:customStyle="1" w:styleId="IntestazioneCarattere">
    <w:name w:val="Intestazione Carattere"/>
    <w:rPr>
      <w:rFonts w:ascii="Times New Roman" w:eastAsia="Calibri" w:hAnsi="Times New Roman" w:cs="Times New Roman"/>
      <w:sz w:val="24"/>
      <w:lang w:eastAsia="it-IT" w:bidi="it-IT"/>
    </w:rPr>
  </w:style>
  <w:style w:type="character" w:customStyle="1" w:styleId="TestofumettoCarattere">
    <w:name w:val="Testo fumetto Carattere"/>
    <w:rPr>
      <w:rFonts w:ascii="Tahoma" w:eastAsia="Calibri" w:hAnsi="Tahoma" w:cs="Tahoma"/>
      <w:sz w:val="16"/>
      <w:szCs w:val="16"/>
      <w:lang w:eastAsia="it-IT" w:bidi="it-IT"/>
    </w:rPr>
  </w:style>
  <w:style w:type="character" w:styleId="Collegamentoipertestuale">
    <w:name w:val="Hyperlink"/>
    <w:rPr>
      <w:color w:val="0000FF"/>
      <w:u w:val="single"/>
    </w:rPr>
  </w:style>
  <w:style w:type="character" w:customStyle="1" w:styleId="ListLabel1">
    <w:name w:val="ListLabel 1"/>
    <w:rPr>
      <w:color w:val="000000"/>
    </w:rPr>
  </w:style>
  <w:style w:type="character" w:customStyle="1" w:styleId="ListLabel2">
    <w:name w:val="ListLabel 2"/>
    <w:rPr>
      <w:sz w:val="16"/>
      <w:szCs w:val="16"/>
    </w:rPr>
  </w:style>
  <w:style w:type="character" w:customStyle="1" w:styleId="ListLabel3">
    <w:name w:val="ListLabel 3"/>
    <w:rPr>
      <w:rFonts w:ascii="Arial" w:hAnsi="Arial"/>
      <w:b/>
      <w:i w:val="0"/>
      <w:sz w:val="15"/>
    </w:rPr>
  </w:style>
  <w:style w:type="character" w:customStyle="1" w:styleId="ListLabel4">
    <w:name w:val="ListLabel 4"/>
    <w:rPr>
      <w:i w:val="0"/>
    </w:rPr>
  </w:style>
  <w:style w:type="character" w:customStyle="1" w:styleId="ListLabel5">
    <w:name w:val="ListLabel 5"/>
    <w:rPr>
      <w:rFonts w:ascii="Arial" w:hAnsi="Arial"/>
      <w:i w:val="0"/>
      <w:sz w:val="15"/>
    </w:rPr>
  </w:style>
  <w:style w:type="character" w:customStyle="1" w:styleId="ListLabel6">
    <w:name w:val="ListLabel 6"/>
    <w:rPr>
      <w:color w:val="000000"/>
    </w:rPr>
  </w:style>
  <w:style w:type="character" w:customStyle="1" w:styleId="ListLabel7">
    <w:name w:val="ListLabel 7"/>
    <w:rPr>
      <w:rFonts w:eastAsia="Calibri" w:cs="Arial"/>
      <w:b w:val="0"/>
      <w:color w:val="00000A"/>
    </w:rPr>
  </w:style>
  <w:style w:type="character" w:customStyle="1" w:styleId="ListLabel8">
    <w:name w:val="ListLabel 8"/>
    <w:rPr>
      <w:rFonts w:cs="Courier New"/>
    </w:rPr>
  </w:style>
  <w:style w:type="character" w:customStyle="1" w:styleId="ListLabel9">
    <w:name w:val="ListLabel 9"/>
    <w:rPr>
      <w:rFonts w:cs="Courier New"/>
    </w:rPr>
  </w:style>
  <w:style w:type="character" w:customStyle="1" w:styleId="ListLabel10">
    <w:name w:val="ListLabel 10"/>
    <w:rPr>
      <w:rFonts w:cs="Courier New"/>
    </w:rPr>
  </w:style>
  <w:style w:type="character" w:customStyle="1" w:styleId="ListLabel11">
    <w:name w:val="ListLabel 11"/>
    <w:rPr>
      <w:rFonts w:eastAsia="Calibri" w:cs="Arial"/>
    </w:rPr>
  </w:style>
  <w:style w:type="character" w:customStyle="1" w:styleId="ListLabel12">
    <w:name w:val="ListLabel 12"/>
    <w:rPr>
      <w:rFonts w:cs="Courier New"/>
    </w:rPr>
  </w:style>
  <w:style w:type="character" w:customStyle="1" w:styleId="ListLabel13">
    <w:name w:val="ListLabel 13"/>
    <w:rPr>
      <w:rFonts w:cs="Courier New"/>
    </w:rPr>
  </w:style>
  <w:style w:type="character" w:customStyle="1" w:styleId="ListLabel14">
    <w:name w:val="ListLabel 14"/>
    <w:rPr>
      <w:rFonts w:cs="Courier New"/>
    </w:rPr>
  </w:style>
  <w:style w:type="character" w:customStyle="1" w:styleId="ListLabel15">
    <w:name w:val="ListLabel 15"/>
    <w:rPr>
      <w:rFonts w:eastAsia="Calibri" w:cs="Arial"/>
      <w:color w:val="FF0000"/>
    </w:rPr>
  </w:style>
  <w:style w:type="character" w:customStyle="1" w:styleId="ListLabel16">
    <w:name w:val="ListLabel 16"/>
    <w:rPr>
      <w:rFonts w:cs="Courier New"/>
    </w:rPr>
  </w:style>
  <w:style w:type="character" w:customStyle="1" w:styleId="ListLabel17">
    <w:name w:val="ListLabel 17"/>
    <w:rPr>
      <w:rFonts w:cs="Courier New"/>
    </w:rPr>
  </w:style>
  <w:style w:type="character" w:customStyle="1" w:styleId="ListLabel18">
    <w:name w:val="ListLabel 18"/>
    <w:rPr>
      <w:rFonts w:cs="Courier New"/>
    </w:rPr>
  </w:style>
  <w:style w:type="character" w:customStyle="1" w:styleId="ListLabel19">
    <w:name w:val="ListLabel 19"/>
    <w:rPr>
      <w:rFonts w:cs="Courier New"/>
    </w:rPr>
  </w:style>
  <w:style w:type="character" w:customStyle="1" w:styleId="ListLabel20">
    <w:name w:val="ListLabel 20"/>
    <w:rPr>
      <w:rFonts w:cs="Courier New"/>
    </w:rPr>
  </w:style>
  <w:style w:type="character" w:customStyle="1" w:styleId="ListLabel21">
    <w:name w:val="ListLabel 21"/>
    <w:rPr>
      <w:rFonts w:cs="Courier New"/>
    </w:rPr>
  </w:style>
  <w:style w:type="character" w:customStyle="1" w:styleId="Caratterenotaapidipagina">
    <w:name w:val="Carattere nota a piè di pagina"/>
  </w:style>
  <w:style w:type="character" w:styleId="Rimandonotaapidipagina">
    <w:name w:val="footnote reference"/>
    <w:rPr>
      <w:vertAlign w:val="superscript"/>
    </w:rPr>
  </w:style>
  <w:style w:type="character" w:styleId="Rimandonotadichiusura">
    <w:name w:val="endnote reference"/>
    <w:rPr>
      <w:vertAlign w:val="superscript"/>
    </w:rPr>
  </w:style>
  <w:style w:type="character" w:customStyle="1" w:styleId="Caratterenotadichiusura">
    <w:name w:val="Carattere nota di chiusura"/>
  </w:style>
  <w:style w:type="character" w:customStyle="1" w:styleId="ListLabel22">
    <w:name w:val="ListLabel 22"/>
    <w:rPr>
      <w:sz w:val="16"/>
      <w:szCs w:val="16"/>
    </w:rPr>
  </w:style>
  <w:style w:type="character" w:customStyle="1" w:styleId="ListLabel23">
    <w:name w:val="ListLabel 23"/>
    <w:rPr>
      <w:rFonts w:ascii="Arial" w:hAnsi="Arial" w:cs="Symbol"/>
      <w:sz w:val="15"/>
    </w:rPr>
  </w:style>
  <w:style w:type="character" w:customStyle="1" w:styleId="ListLabel24">
    <w:name w:val="ListLabel 24"/>
    <w:rPr>
      <w:rFonts w:ascii="Arial" w:hAnsi="Arial"/>
      <w:b/>
      <w:i w:val="0"/>
      <w:sz w:val="15"/>
    </w:rPr>
  </w:style>
  <w:style w:type="character" w:customStyle="1" w:styleId="ListLabel25">
    <w:name w:val="ListLabel 25"/>
    <w:rPr>
      <w:rFonts w:ascii="Arial" w:hAnsi="Arial"/>
      <w:i w:val="0"/>
      <w:sz w:val="15"/>
    </w:rPr>
  </w:style>
  <w:style w:type="character" w:customStyle="1" w:styleId="ListLabel26">
    <w:name w:val="ListLabel 26"/>
    <w:rPr>
      <w:rFonts w:ascii="Arial" w:hAnsi="Arial" w:cs="Symbol"/>
      <w:sz w:val="15"/>
    </w:rPr>
  </w:style>
  <w:style w:type="character" w:customStyle="1" w:styleId="ListLabel27">
    <w:name w:val="ListLabel 27"/>
    <w:rPr>
      <w:rFonts w:ascii="Arial" w:hAnsi="Arial" w:cs="Courier New"/>
      <w:sz w:val="14"/>
    </w:rPr>
  </w:style>
  <w:style w:type="character" w:customStyle="1" w:styleId="ListLabel28">
    <w:name w:val="ListLabel 28"/>
    <w:rPr>
      <w:rFonts w:cs="Courier New"/>
    </w:rPr>
  </w:style>
  <w:style w:type="character" w:customStyle="1" w:styleId="ListLabel29">
    <w:name w:val="ListLabel 29"/>
    <w:rPr>
      <w:rFonts w:cs="Wingdings"/>
    </w:rPr>
  </w:style>
  <w:style w:type="character" w:customStyle="1" w:styleId="ListLabel30">
    <w:name w:val="ListLabel 30"/>
    <w:rPr>
      <w:rFonts w:cs="Symbol"/>
    </w:rPr>
  </w:style>
  <w:style w:type="character" w:customStyle="1" w:styleId="ListLabel31">
    <w:name w:val="ListLabel 31"/>
    <w:rPr>
      <w:rFonts w:cs="Courier New"/>
    </w:rPr>
  </w:style>
  <w:style w:type="character" w:customStyle="1" w:styleId="ListLabel32">
    <w:name w:val="ListLabel 32"/>
    <w:rPr>
      <w:rFonts w:cs="Wingdings"/>
    </w:rPr>
  </w:style>
  <w:style w:type="character" w:customStyle="1" w:styleId="ListLabel33">
    <w:name w:val="ListLabel 33"/>
    <w:rPr>
      <w:rFonts w:cs="Symbol"/>
    </w:rPr>
  </w:style>
  <w:style w:type="character" w:customStyle="1" w:styleId="ListLabel34">
    <w:name w:val="ListLabel 34"/>
    <w:rPr>
      <w:rFonts w:cs="Courier New"/>
    </w:rPr>
  </w:style>
  <w:style w:type="character" w:customStyle="1" w:styleId="ListLabel35">
    <w:name w:val="ListLabel 35"/>
    <w:rPr>
      <w:rFonts w:cs="Wingdings"/>
    </w:rPr>
  </w:style>
  <w:style w:type="character" w:customStyle="1" w:styleId="ListLabel36">
    <w:name w:val="ListLabel 36"/>
    <w:rPr>
      <w:rFonts w:ascii="Arial" w:hAnsi="Arial" w:cs="Symbol"/>
      <w:sz w:val="15"/>
    </w:rPr>
  </w:style>
  <w:style w:type="character" w:customStyle="1" w:styleId="ListLabel37">
    <w:name w:val="ListLabel 37"/>
    <w:rPr>
      <w:rFonts w:ascii="Arial" w:hAnsi="Arial"/>
      <w:b/>
      <w:i w:val="0"/>
      <w:sz w:val="15"/>
    </w:rPr>
  </w:style>
  <w:style w:type="character" w:customStyle="1" w:styleId="ListLabel38">
    <w:name w:val="ListLabel 38"/>
    <w:rPr>
      <w:rFonts w:ascii="Arial" w:hAnsi="Arial"/>
      <w:i w:val="0"/>
      <w:sz w:val="15"/>
    </w:rPr>
  </w:style>
  <w:style w:type="character" w:customStyle="1" w:styleId="ListLabel39">
    <w:name w:val="ListLabel 39"/>
    <w:rPr>
      <w:rFonts w:ascii="Arial" w:hAnsi="Arial" w:cs="Symbol"/>
      <w:sz w:val="15"/>
    </w:rPr>
  </w:style>
  <w:style w:type="character" w:customStyle="1" w:styleId="ListLabel40">
    <w:name w:val="ListLabel 40"/>
    <w:rPr>
      <w:rFonts w:cs="Courier New"/>
      <w:sz w:val="14"/>
    </w:rPr>
  </w:style>
  <w:style w:type="character" w:customStyle="1" w:styleId="ListLabel41">
    <w:name w:val="ListLabel 41"/>
    <w:rPr>
      <w:rFonts w:cs="Courier New"/>
    </w:rPr>
  </w:style>
  <w:style w:type="character" w:customStyle="1" w:styleId="ListLabel42">
    <w:name w:val="ListLabel 42"/>
    <w:rPr>
      <w:rFonts w:cs="Wingdings"/>
    </w:rPr>
  </w:style>
  <w:style w:type="character" w:customStyle="1" w:styleId="ListLabel43">
    <w:name w:val="ListLabel 43"/>
    <w:rPr>
      <w:rFonts w:cs="Symbol"/>
    </w:rPr>
  </w:style>
  <w:style w:type="character" w:customStyle="1" w:styleId="ListLabel44">
    <w:name w:val="ListLabel 44"/>
    <w:rPr>
      <w:rFonts w:cs="Courier New"/>
    </w:rPr>
  </w:style>
  <w:style w:type="character" w:customStyle="1" w:styleId="ListLabel45">
    <w:name w:val="ListLabel 45"/>
    <w:rPr>
      <w:rFonts w:cs="Wingdings"/>
    </w:rPr>
  </w:style>
  <w:style w:type="character" w:customStyle="1" w:styleId="ListLabel46">
    <w:name w:val="ListLabel 46"/>
    <w:rPr>
      <w:rFonts w:cs="Symbol"/>
    </w:rPr>
  </w:style>
  <w:style w:type="character" w:customStyle="1" w:styleId="ListLabel47">
    <w:name w:val="ListLabel 47"/>
    <w:rPr>
      <w:rFonts w:cs="Courier New"/>
    </w:rPr>
  </w:style>
  <w:style w:type="character" w:customStyle="1" w:styleId="ListLabel48">
    <w:name w:val="ListLabel 48"/>
    <w:rPr>
      <w:rFonts w:cs="Wingdings"/>
    </w:rPr>
  </w:style>
  <w:style w:type="character" w:customStyle="1" w:styleId="ListLabel49">
    <w:name w:val="ListLabel 49"/>
    <w:rPr>
      <w:rFonts w:ascii="Arial" w:hAnsi="Arial" w:cs="Symbol"/>
      <w:sz w:val="15"/>
    </w:rPr>
  </w:style>
  <w:style w:type="character" w:customStyle="1" w:styleId="ListLabel50">
    <w:name w:val="ListLabel 50"/>
    <w:rPr>
      <w:rFonts w:ascii="Arial" w:hAnsi="Arial"/>
      <w:b/>
      <w:i w:val="0"/>
      <w:sz w:val="15"/>
    </w:rPr>
  </w:style>
  <w:style w:type="character" w:customStyle="1" w:styleId="ListLabel51">
    <w:name w:val="ListLabel 51"/>
    <w:rPr>
      <w:rFonts w:ascii="Arial" w:hAnsi="Arial"/>
      <w:i w:val="0"/>
      <w:sz w:val="15"/>
    </w:rPr>
  </w:style>
  <w:style w:type="character" w:customStyle="1" w:styleId="ListLabel52">
    <w:name w:val="ListLabel 52"/>
    <w:rPr>
      <w:rFonts w:ascii="Arial" w:hAnsi="Arial" w:cs="Symbol"/>
      <w:sz w:val="15"/>
    </w:rPr>
  </w:style>
  <w:style w:type="character" w:customStyle="1" w:styleId="ListLabel53">
    <w:name w:val="ListLabel 53"/>
    <w:rPr>
      <w:rFonts w:cs="Courier New"/>
      <w:sz w:val="14"/>
    </w:rPr>
  </w:style>
  <w:style w:type="character" w:customStyle="1" w:styleId="ListLabel54">
    <w:name w:val="ListLabel 54"/>
    <w:rPr>
      <w:rFonts w:cs="Courier New"/>
    </w:rPr>
  </w:style>
  <w:style w:type="character" w:customStyle="1" w:styleId="ListLabel55">
    <w:name w:val="ListLabel 55"/>
    <w:rPr>
      <w:rFonts w:cs="Wingdings"/>
    </w:rPr>
  </w:style>
  <w:style w:type="character" w:customStyle="1" w:styleId="ListLabel56">
    <w:name w:val="ListLabel 56"/>
    <w:rPr>
      <w:rFonts w:cs="Symbol"/>
    </w:rPr>
  </w:style>
  <w:style w:type="character" w:customStyle="1" w:styleId="ListLabel57">
    <w:name w:val="ListLabel 57"/>
    <w:rPr>
      <w:rFonts w:cs="Courier New"/>
    </w:rPr>
  </w:style>
  <w:style w:type="character" w:customStyle="1" w:styleId="ListLabel58">
    <w:name w:val="ListLabel 58"/>
    <w:rPr>
      <w:rFonts w:cs="Wingdings"/>
    </w:rPr>
  </w:style>
  <w:style w:type="character" w:customStyle="1" w:styleId="ListLabel59">
    <w:name w:val="ListLabel 59"/>
    <w:rPr>
      <w:rFonts w:cs="Symbol"/>
    </w:rPr>
  </w:style>
  <w:style w:type="character" w:customStyle="1" w:styleId="ListLabel60">
    <w:name w:val="ListLabel 60"/>
    <w:rPr>
      <w:rFonts w:cs="Courier New"/>
    </w:rPr>
  </w:style>
  <w:style w:type="character" w:customStyle="1" w:styleId="ListLabel61">
    <w:name w:val="ListLabel 61"/>
    <w:rPr>
      <w:rFonts w:cs="Wingdings"/>
    </w:rPr>
  </w:style>
  <w:style w:type="character" w:customStyle="1" w:styleId="ListLabel62">
    <w:name w:val="ListLabel 62"/>
    <w:rPr>
      <w:rFonts w:ascii="Arial" w:hAnsi="Arial" w:cs="Symbol"/>
      <w:sz w:val="15"/>
    </w:rPr>
  </w:style>
  <w:style w:type="character" w:customStyle="1" w:styleId="ListLabel63">
    <w:name w:val="ListLabel 63"/>
    <w:rPr>
      <w:rFonts w:ascii="Arial" w:hAnsi="Arial"/>
      <w:b/>
      <w:i w:val="0"/>
      <w:sz w:val="15"/>
    </w:rPr>
  </w:style>
  <w:style w:type="character" w:customStyle="1" w:styleId="ListLabel64">
    <w:name w:val="ListLabel 64"/>
    <w:rPr>
      <w:rFonts w:ascii="Arial" w:hAnsi="Arial"/>
      <w:i w:val="0"/>
      <w:sz w:val="15"/>
    </w:rPr>
  </w:style>
  <w:style w:type="character" w:customStyle="1" w:styleId="ListLabel65">
    <w:name w:val="ListLabel 65"/>
    <w:rPr>
      <w:rFonts w:ascii="Arial" w:hAnsi="Arial" w:cs="Symbol"/>
      <w:sz w:val="15"/>
    </w:rPr>
  </w:style>
  <w:style w:type="character" w:customStyle="1" w:styleId="ListLabel66">
    <w:name w:val="ListLabel 66"/>
    <w:rPr>
      <w:rFonts w:cs="Courier New"/>
      <w:sz w:val="14"/>
    </w:rPr>
  </w:style>
  <w:style w:type="character" w:customStyle="1" w:styleId="ListLabel67">
    <w:name w:val="ListLabel 67"/>
    <w:rPr>
      <w:rFonts w:cs="Courier New"/>
    </w:rPr>
  </w:style>
  <w:style w:type="character" w:customStyle="1" w:styleId="ListLabel68">
    <w:name w:val="ListLabel 68"/>
    <w:rPr>
      <w:rFonts w:cs="Wingdings"/>
    </w:rPr>
  </w:style>
  <w:style w:type="character" w:customStyle="1" w:styleId="ListLabel69">
    <w:name w:val="ListLabel 69"/>
    <w:rPr>
      <w:rFonts w:cs="Symbol"/>
    </w:rPr>
  </w:style>
  <w:style w:type="character" w:customStyle="1" w:styleId="ListLabel70">
    <w:name w:val="ListLabel 70"/>
    <w:rPr>
      <w:rFonts w:cs="Courier New"/>
    </w:rPr>
  </w:style>
  <w:style w:type="character" w:customStyle="1" w:styleId="ListLabel71">
    <w:name w:val="ListLabel 71"/>
    <w:rPr>
      <w:rFonts w:cs="Wingdings"/>
    </w:rPr>
  </w:style>
  <w:style w:type="character" w:customStyle="1" w:styleId="ListLabel72">
    <w:name w:val="ListLabel 72"/>
    <w:rPr>
      <w:rFonts w:cs="Symbol"/>
    </w:rPr>
  </w:style>
  <w:style w:type="character" w:customStyle="1" w:styleId="ListLabel73">
    <w:name w:val="ListLabel 73"/>
    <w:rPr>
      <w:rFonts w:cs="Courier New"/>
    </w:rPr>
  </w:style>
  <w:style w:type="character" w:customStyle="1" w:styleId="ListLabel74">
    <w:name w:val="ListLabel 74"/>
    <w:rPr>
      <w:rFonts w:cs="Wingdings"/>
    </w:rPr>
  </w:style>
  <w:style w:type="paragraph" w:customStyle="1" w:styleId="Titolo10">
    <w:name w:val="Titolo1"/>
    <w:basedOn w:val="Normale"/>
    <w:next w:val="Corpotesto"/>
    <w:pPr>
      <w:keepNext/>
      <w:spacing w:before="240"/>
    </w:pPr>
    <w:rPr>
      <w:rFonts w:ascii="Liberation Sans" w:eastAsia="Arial Unicode MS" w:hAnsi="Liberation Sans" w:cs="Mangal"/>
      <w:sz w:val="28"/>
      <w:szCs w:val="28"/>
    </w:rPr>
  </w:style>
  <w:style w:type="paragraph" w:styleId="Corpotesto">
    <w:name w:val="Body Text"/>
    <w:basedOn w:val="Normale"/>
    <w:pPr>
      <w:spacing w:before="0" w:after="140" w:line="288" w:lineRule="auto"/>
    </w:pPr>
  </w:style>
  <w:style w:type="paragraph" w:styleId="Elenco">
    <w:name w:val="List"/>
    <w:basedOn w:val="Corpotesto"/>
    <w:rPr>
      <w:rFonts w:cs="Mangal"/>
    </w:rPr>
  </w:style>
  <w:style w:type="paragraph" w:styleId="Didascalia">
    <w:name w:val="caption"/>
    <w:basedOn w:val="Normale"/>
    <w:qFormat/>
    <w:pPr>
      <w:suppressLineNumbers/>
    </w:pPr>
    <w:rPr>
      <w:rFonts w:cs="Mangal"/>
      <w:i/>
      <w:iCs/>
      <w:szCs w:val="24"/>
    </w:rPr>
  </w:style>
  <w:style w:type="paragraph" w:customStyle="1" w:styleId="Indice">
    <w:name w:val="Indice"/>
    <w:basedOn w:val="Normale"/>
    <w:pPr>
      <w:suppressLineNumbers/>
    </w:pPr>
    <w:rPr>
      <w:rFonts w:cs="Mangal"/>
    </w:rPr>
  </w:style>
  <w:style w:type="paragraph" w:customStyle="1" w:styleId="NormalBold">
    <w:name w:val="NormalBold"/>
    <w:basedOn w:val="Normale"/>
    <w:pPr>
      <w:widowControl w:val="0"/>
      <w:spacing w:before="0" w:after="0"/>
    </w:pPr>
    <w:rPr>
      <w:rFonts w:eastAsia="Times New Roman"/>
      <w:b/>
    </w:rPr>
  </w:style>
  <w:style w:type="paragraph" w:styleId="Pidipagina">
    <w:name w:val="footer"/>
    <w:basedOn w:val="Normale"/>
    <w:uiPriority w:val="99"/>
    <w:pPr>
      <w:tabs>
        <w:tab w:val="center" w:pos="4535"/>
        <w:tab w:val="right" w:pos="9071"/>
        <w:tab w:val="right" w:pos="9921"/>
      </w:tabs>
      <w:spacing w:before="360" w:after="0"/>
      <w:ind w:left="-850" w:right="-850"/>
    </w:pPr>
  </w:style>
  <w:style w:type="paragraph" w:customStyle="1" w:styleId="Testonotaapidipagina1">
    <w:name w:val="Testo nota a piè di pagina1"/>
    <w:basedOn w:val="Normale"/>
    <w:pPr>
      <w:spacing w:before="0" w:after="0"/>
      <w:ind w:left="720" w:hanging="720"/>
    </w:pPr>
    <w:rPr>
      <w:szCs w:val="20"/>
    </w:rPr>
  </w:style>
  <w:style w:type="paragraph" w:customStyle="1" w:styleId="Text1">
    <w:name w:val="Text 1"/>
    <w:basedOn w:val="Normale"/>
    <w:pPr>
      <w:ind w:left="850"/>
    </w:pPr>
  </w:style>
  <w:style w:type="paragraph" w:customStyle="1" w:styleId="NormalLeft">
    <w:name w:val="Normal Left"/>
    <w:basedOn w:val="Normale"/>
  </w:style>
  <w:style w:type="paragraph" w:customStyle="1" w:styleId="Tiret0">
    <w:name w:val="Tiret 0"/>
    <w:basedOn w:val="Normale"/>
  </w:style>
  <w:style w:type="paragraph" w:customStyle="1" w:styleId="Tiret1">
    <w:name w:val="Tiret 1"/>
    <w:basedOn w:val="Normale"/>
  </w:style>
  <w:style w:type="paragraph" w:customStyle="1" w:styleId="NumPar1">
    <w:name w:val="NumPar 1"/>
    <w:basedOn w:val="Normale"/>
  </w:style>
  <w:style w:type="paragraph" w:customStyle="1" w:styleId="NumPar2">
    <w:name w:val="NumPar 2"/>
    <w:basedOn w:val="Normale"/>
  </w:style>
  <w:style w:type="paragraph" w:customStyle="1" w:styleId="NumPar3">
    <w:name w:val="NumPar 3"/>
    <w:basedOn w:val="Normale"/>
  </w:style>
  <w:style w:type="paragraph" w:customStyle="1" w:styleId="NumPar4">
    <w:name w:val="NumPar 4"/>
    <w:basedOn w:val="Normale"/>
  </w:style>
  <w:style w:type="paragraph" w:customStyle="1" w:styleId="ChapterTitle">
    <w:name w:val="ChapterTitle"/>
    <w:basedOn w:val="Normale"/>
    <w:pPr>
      <w:keepNext/>
      <w:spacing w:after="360"/>
      <w:jc w:val="center"/>
    </w:pPr>
    <w:rPr>
      <w:b/>
      <w:sz w:val="32"/>
    </w:rPr>
  </w:style>
  <w:style w:type="paragraph" w:customStyle="1" w:styleId="SectionTitle">
    <w:name w:val="SectionTitle"/>
    <w:basedOn w:val="Normale"/>
    <w:pPr>
      <w:keepNext/>
      <w:spacing w:after="360"/>
      <w:jc w:val="center"/>
    </w:pPr>
    <w:rPr>
      <w:b/>
      <w:smallCaps/>
      <w:sz w:val="28"/>
    </w:rPr>
  </w:style>
  <w:style w:type="paragraph" w:customStyle="1" w:styleId="Annexetitre">
    <w:name w:val="Annexe titre"/>
    <w:basedOn w:val="Normale"/>
    <w:pPr>
      <w:jc w:val="center"/>
    </w:pPr>
    <w:rPr>
      <w:b/>
      <w:u w:val="single"/>
    </w:rPr>
  </w:style>
  <w:style w:type="paragraph" w:customStyle="1" w:styleId="Titrearticle">
    <w:name w:val="Titre article"/>
    <w:basedOn w:val="Normale"/>
    <w:pPr>
      <w:keepNext/>
      <w:spacing w:before="360"/>
      <w:jc w:val="center"/>
    </w:pPr>
    <w:rPr>
      <w:i/>
    </w:rPr>
  </w:style>
  <w:style w:type="paragraph" w:styleId="Intestazione">
    <w:name w:val="header"/>
    <w:basedOn w:val="Normale"/>
    <w:pPr>
      <w:tabs>
        <w:tab w:val="center" w:pos="4819"/>
        <w:tab w:val="right" w:pos="9638"/>
      </w:tabs>
      <w:spacing w:before="0" w:after="0"/>
    </w:pPr>
  </w:style>
  <w:style w:type="paragraph" w:customStyle="1" w:styleId="Paragrafoelenco1">
    <w:name w:val="Paragrafo elenco1"/>
    <w:basedOn w:val="Normale"/>
    <w:pPr>
      <w:ind w:left="720"/>
      <w:contextualSpacing/>
    </w:pPr>
  </w:style>
  <w:style w:type="paragraph" w:customStyle="1" w:styleId="Testofumetto1">
    <w:name w:val="Testo fumetto1"/>
    <w:basedOn w:val="Normale"/>
    <w:pPr>
      <w:spacing w:before="0" w:after="0"/>
    </w:pPr>
    <w:rPr>
      <w:rFonts w:ascii="Tahoma" w:hAnsi="Tahoma" w:cs="Tahoma"/>
      <w:sz w:val="16"/>
      <w:szCs w:val="16"/>
    </w:rPr>
  </w:style>
  <w:style w:type="paragraph" w:customStyle="1" w:styleId="NormaleWeb1">
    <w:name w:val="Normale (Web)1"/>
    <w:basedOn w:val="Normale"/>
    <w:pPr>
      <w:spacing w:before="280" w:after="280"/>
    </w:pPr>
    <w:rPr>
      <w:rFonts w:eastAsia="Times New Roman"/>
      <w:szCs w:val="24"/>
      <w:lang w:bidi="ar-SA"/>
    </w:rPr>
  </w:style>
  <w:style w:type="paragraph" w:styleId="Testonotaapidipagina">
    <w:name w:val="footnote text"/>
    <w:basedOn w:val="Normale"/>
  </w:style>
  <w:style w:type="paragraph" w:customStyle="1" w:styleId="Contenutotabella">
    <w:name w:val="Contenuto tabella"/>
    <w:basedOn w:val="Normale"/>
  </w:style>
  <w:style w:type="paragraph" w:customStyle="1" w:styleId="Titolotabella">
    <w:name w:val="Titolo tabella"/>
    <w:basedOn w:val="Contenutotabella"/>
  </w:style>
  <w:style w:type="paragraph" w:customStyle="1" w:styleId="western">
    <w:name w:val="western"/>
    <w:basedOn w:val="Normale"/>
    <w:rsid w:val="00270DA2"/>
    <w:pPr>
      <w:suppressAutoHyphens w:val="0"/>
      <w:spacing w:before="100" w:beforeAutospacing="1" w:after="142" w:line="288" w:lineRule="auto"/>
    </w:pPr>
    <w:rPr>
      <w:rFonts w:eastAsia="Times New Roman"/>
      <w:color w:val="auto"/>
      <w:kern w:val="0"/>
      <w:szCs w:val="24"/>
      <w:lang w:bidi="ar-SA"/>
    </w:rPr>
  </w:style>
  <w:style w:type="character" w:customStyle="1" w:styleId="small">
    <w:name w:val="small"/>
    <w:basedOn w:val="Carpredefinitoparagrafo"/>
    <w:rsid w:val="00F575CF"/>
  </w:style>
  <w:style w:type="paragraph" w:styleId="Testofumetto">
    <w:name w:val="Balloon Text"/>
    <w:basedOn w:val="Normale"/>
    <w:link w:val="TestofumettoCarattere1"/>
    <w:uiPriority w:val="99"/>
    <w:semiHidden/>
    <w:unhideWhenUsed/>
    <w:rsid w:val="00F62D30"/>
    <w:pPr>
      <w:spacing w:before="0" w:after="0"/>
    </w:pPr>
    <w:rPr>
      <w:rFonts w:ascii="Tahoma" w:hAnsi="Tahoma" w:cs="Tahoma"/>
      <w:sz w:val="16"/>
      <w:szCs w:val="16"/>
    </w:rPr>
  </w:style>
  <w:style w:type="character" w:customStyle="1" w:styleId="TestofumettoCarattere1">
    <w:name w:val="Testo fumetto Carattere1"/>
    <w:link w:val="Testofumetto"/>
    <w:uiPriority w:val="99"/>
    <w:semiHidden/>
    <w:rsid w:val="00F62D30"/>
    <w:rPr>
      <w:rFonts w:ascii="Tahoma" w:eastAsia="Calibri" w:hAnsi="Tahoma" w:cs="Tahoma"/>
      <w:color w:val="00000A"/>
      <w:kern w:val="1"/>
      <w:sz w:val="16"/>
      <w:szCs w:val="16"/>
      <w:lang w:bidi="it-IT"/>
    </w:rPr>
  </w:style>
  <w:style w:type="character" w:styleId="Testosegnaposto">
    <w:name w:val="Placeholder Text"/>
    <w:uiPriority w:val="99"/>
    <w:semiHidden/>
    <w:rsid w:val="00C05BAA"/>
    <w:rPr>
      <w:color w:val="808080"/>
    </w:rPr>
  </w:style>
  <w:style w:type="table" w:styleId="Grigliatabella">
    <w:name w:val="Table Grid"/>
    <w:basedOn w:val="Tabellanormale"/>
    <w:uiPriority w:val="59"/>
    <w:rsid w:val="00D27F26"/>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199887476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bosettiegatti.eu/info/norme/statali/2011_0159.htm" TargetMode="External"/><Relationship Id="rId13" Type="http://schemas.openxmlformats.org/officeDocument/2006/relationships/hyperlink" Target="http://www.bosettiegatti.eu/info/norme/statali/2008_0081.htm" TargetMode="External"/><Relationship Id="rId1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http://www.bosettiegatti.eu/info/norme/statali/2001_0231.htm" TargetMode="External"/><Relationship Id="rId17" Type="http://schemas.openxmlformats.org/officeDocument/2006/relationships/hyperlink" Target="http://www.bosettiegatti.eu/info/norme/statali/codicecivile.htm" TargetMode="External"/><Relationship Id="rId2" Type="http://schemas.openxmlformats.org/officeDocument/2006/relationships/numbering" Target="numbering.xml"/><Relationship Id="rId16" Type="http://schemas.openxmlformats.org/officeDocument/2006/relationships/hyperlink" Target="http://www.bosettiegatti.eu/info/norme/statali/codicepenale.htm" TargetMode="External"/><Relationship Id="rId20"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www.bosettiegatti.eu/info/norme/statali/2011_0159.htm" TargetMode="External"/><Relationship Id="rId5" Type="http://schemas.openxmlformats.org/officeDocument/2006/relationships/webSettings" Target="webSettings.xml"/><Relationship Id="rId15" Type="http://schemas.openxmlformats.org/officeDocument/2006/relationships/hyperlink" Target="http://www.bosettiegatti.eu/info/norme/statali/codicepenale.htm" TargetMode="External"/><Relationship Id="rId10" Type="http://schemas.openxmlformats.org/officeDocument/2006/relationships/hyperlink" Target="http://www.bosettiegatti.eu/info/norme/statali/2011_0159.htm" TargetMode="External"/><Relationship Id="rId19"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yperlink" Target="http://www.bosettiegatti.eu/info/norme/statali/2011_0159.htm" TargetMode="External"/><Relationship Id="rId14" Type="http://schemas.openxmlformats.org/officeDocument/2006/relationships/hyperlink" Target="http://www.bosettiegatti.eu/info/norme/statali/1999_0068.htm" TargetMode="External"/></Relationships>
</file>

<file path=word/theme/theme1.xml><?xml version="1.0" encoding="utf-8"?>
<a:theme xmlns:a="http://schemas.openxmlformats.org/drawingml/2006/main" name="Tema di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FB263B6B-1B77-4E83-A07E-5BA1EFF5894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6</TotalTime>
  <Pages>5</Pages>
  <Words>2624</Words>
  <Characters>14963</Characters>
  <Application>Microsoft Office Word</Application>
  <DocSecurity>0</DocSecurity>
  <Lines>124</Lines>
  <Paragraphs>35</Paragraphs>
  <ScaleCrop>false</ScaleCrop>
  <HeadingPairs>
    <vt:vector size="2" baseType="variant">
      <vt:variant>
        <vt:lpstr>Titolo</vt:lpstr>
      </vt:variant>
      <vt:variant>
        <vt:i4>1</vt:i4>
      </vt:variant>
    </vt:vector>
  </HeadingPairs>
  <TitlesOfParts>
    <vt:vector size="1" baseType="lpstr">
      <vt:lpstr>Allegato</vt:lpstr>
    </vt:vector>
  </TitlesOfParts>
  <Company>MIT</Company>
  <LinksUpToDate>false</LinksUpToDate>
  <CharactersWithSpaces>17552</CharactersWithSpaces>
  <SharedDoc>false</SharedDoc>
  <HLinks>
    <vt:vector size="60" baseType="variant">
      <vt:variant>
        <vt:i4>3670050</vt:i4>
      </vt:variant>
      <vt:variant>
        <vt:i4>238</vt:i4>
      </vt:variant>
      <vt:variant>
        <vt:i4>0</vt:i4>
      </vt:variant>
      <vt:variant>
        <vt:i4>5</vt:i4>
      </vt:variant>
      <vt:variant>
        <vt:lpwstr>http://www.bosettiegatti.eu/info/norme/statali/codicecivile.htm</vt:lpwstr>
      </vt:variant>
      <vt:variant>
        <vt:lpwstr>2359</vt:lpwstr>
      </vt:variant>
      <vt:variant>
        <vt:i4>720919</vt:i4>
      </vt:variant>
      <vt:variant>
        <vt:i4>223</vt:i4>
      </vt:variant>
      <vt:variant>
        <vt:i4>0</vt:i4>
      </vt:variant>
      <vt:variant>
        <vt:i4>5</vt:i4>
      </vt:variant>
      <vt:variant>
        <vt:lpwstr>http://www.bosettiegatti.eu/info/norme/statali/codicepenale.htm</vt:lpwstr>
      </vt:variant>
      <vt:variant>
        <vt:lpwstr>629</vt:lpwstr>
      </vt:variant>
      <vt:variant>
        <vt:i4>524306</vt:i4>
      </vt:variant>
      <vt:variant>
        <vt:i4>220</vt:i4>
      </vt:variant>
      <vt:variant>
        <vt:i4>0</vt:i4>
      </vt:variant>
      <vt:variant>
        <vt:i4>5</vt:i4>
      </vt:variant>
      <vt:variant>
        <vt:lpwstr>http://www.bosettiegatti.eu/info/norme/statali/codicepenale.htm</vt:lpwstr>
      </vt:variant>
      <vt:variant>
        <vt:lpwstr>317</vt:lpwstr>
      </vt:variant>
      <vt:variant>
        <vt:i4>1572902</vt:i4>
      </vt:variant>
      <vt:variant>
        <vt:i4>205</vt:i4>
      </vt:variant>
      <vt:variant>
        <vt:i4>0</vt:i4>
      </vt:variant>
      <vt:variant>
        <vt:i4>5</vt:i4>
      </vt:variant>
      <vt:variant>
        <vt:lpwstr>http://www.bosettiegatti.eu/info/norme/statali/1999_0068.htm</vt:lpwstr>
      </vt:variant>
      <vt:variant>
        <vt:lpwstr>17</vt:lpwstr>
      </vt:variant>
      <vt:variant>
        <vt:i4>1900577</vt:i4>
      </vt:variant>
      <vt:variant>
        <vt:i4>170</vt:i4>
      </vt:variant>
      <vt:variant>
        <vt:i4>0</vt:i4>
      </vt:variant>
      <vt:variant>
        <vt:i4>5</vt:i4>
      </vt:variant>
      <vt:variant>
        <vt:lpwstr>http://www.bosettiegatti.eu/info/norme/statali/2008_0081.htm</vt:lpwstr>
      </vt:variant>
      <vt:variant>
        <vt:lpwstr>014</vt:lpwstr>
      </vt:variant>
      <vt:variant>
        <vt:i4>1507363</vt:i4>
      </vt:variant>
      <vt:variant>
        <vt:i4>167</vt:i4>
      </vt:variant>
      <vt:variant>
        <vt:i4>0</vt:i4>
      </vt:variant>
      <vt:variant>
        <vt:i4>5</vt:i4>
      </vt:variant>
      <vt:variant>
        <vt:lpwstr>http://www.bosettiegatti.eu/info/norme/statali/2001_0231.htm</vt:lpwstr>
      </vt:variant>
      <vt:variant>
        <vt:lpwstr>09</vt:lpwstr>
      </vt:variant>
      <vt:variant>
        <vt:i4>1900581</vt:i4>
      </vt:variant>
      <vt:variant>
        <vt:i4>157</vt:i4>
      </vt:variant>
      <vt:variant>
        <vt:i4>0</vt:i4>
      </vt:variant>
      <vt:variant>
        <vt:i4>5</vt:i4>
      </vt:variant>
      <vt:variant>
        <vt:lpwstr>http://www.bosettiegatti.eu/info/norme/statali/2011_0159.htm</vt:lpwstr>
      </vt:variant>
      <vt:variant>
        <vt:lpwstr>092</vt:lpwstr>
      </vt:variant>
      <vt:variant>
        <vt:i4>1835045</vt:i4>
      </vt:variant>
      <vt:variant>
        <vt:i4>154</vt:i4>
      </vt:variant>
      <vt:variant>
        <vt:i4>0</vt:i4>
      </vt:variant>
      <vt:variant>
        <vt:i4>5</vt:i4>
      </vt:variant>
      <vt:variant>
        <vt:lpwstr>http://www.bosettiegatti.eu/info/norme/statali/2011_0159.htm</vt:lpwstr>
      </vt:variant>
      <vt:variant>
        <vt:lpwstr>088</vt:lpwstr>
      </vt:variant>
      <vt:variant>
        <vt:i4>1835045</vt:i4>
      </vt:variant>
      <vt:variant>
        <vt:i4>151</vt:i4>
      </vt:variant>
      <vt:variant>
        <vt:i4>0</vt:i4>
      </vt:variant>
      <vt:variant>
        <vt:i4>5</vt:i4>
      </vt:variant>
      <vt:variant>
        <vt:lpwstr>http://www.bosettiegatti.eu/info/norme/statali/2011_0159.htm</vt:lpwstr>
      </vt:variant>
      <vt:variant>
        <vt:lpwstr>084</vt:lpwstr>
      </vt:variant>
      <vt:variant>
        <vt:i4>1179685</vt:i4>
      </vt:variant>
      <vt:variant>
        <vt:i4>148</vt:i4>
      </vt:variant>
      <vt:variant>
        <vt:i4>0</vt:i4>
      </vt:variant>
      <vt:variant>
        <vt:i4>5</vt:i4>
      </vt:variant>
      <vt:variant>
        <vt:lpwstr>http://www.bosettiegatti.eu/info/norme/statali/2011_0159.htm</vt:lpwstr>
      </vt:variant>
      <vt:variant>
        <vt:lpwstr>067</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Allegato</dc:title>
  <dc:subject/>
  <dc:creator>Ciaravola Pietro</dc:creator>
  <cp:keywords/>
  <cp:lastModifiedBy>Cristiana Caccianotti</cp:lastModifiedBy>
  <cp:revision>8</cp:revision>
  <cp:lastPrinted>2018-05-04T09:02:00Z</cp:lastPrinted>
  <dcterms:created xsi:type="dcterms:W3CDTF">2021-03-09T11:45:00Z</dcterms:created>
  <dcterms:modified xsi:type="dcterms:W3CDTF">2021-03-10T10:43:00Z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AppVersion">
    <vt:lpwstr>14.0000</vt:lpwstr>
  </property>
  <property fmtid="{D5CDD505-2E9C-101B-9397-08002B2CF9AE}" pid="3" name="Company">
    <vt:lpwstr>MIT</vt:lpwstr>
  </property>
  <property fmtid="{D5CDD505-2E9C-101B-9397-08002B2CF9AE}" pid="4" name="DocSecurity">
    <vt:i4>0</vt:i4>
  </property>
  <property fmtid="{D5CDD505-2E9C-101B-9397-08002B2CF9AE}" pid="5" name="HyperlinksChanged">
    <vt:bool>false</vt:bool>
  </property>
  <property fmtid="{D5CDD505-2E9C-101B-9397-08002B2CF9AE}" pid="6" name="LinksUpToDate">
    <vt:bool>false</vt:bool>
  </property>
  <property fmtid="{D5CDD505-2E9C-101B-9397-08002B2CF9AE}" pid="7" name="ScaleCrop">
    <vt:bool>false</vt:bool>
  </property>
  <property fmtid="{D5CDD505-2E9C-101B-9397-08002B2CF9AE}" pid="8" name="ShareDoc">
    <vt:bool>false</vt:bool>
  </property>
</Properties>
</file>